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0" w:rsidRPr="00E57218" w:rsidRDefault="00CA3D8F" w:rsidP="00FC4370">
      <w:pPr>
        <w:pStyle w:val="1"/>
        <w:ind w:left="0" w:firstLine="851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480175" cy="9016129"/>
            <wp:effectExtent l="0" t="0" r="0" b="0"/>
            <wp:docPr id="1" name="Рисунок 1" descr="C:\Users\ученик\Desktop\2019_04_15\гу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_04_15\гу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1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70" w:rsidRPr="00E57218">
        <w:rPr>
          <w:sz w:val="28"/>
          <w:szCs w:val="28"/>
          <w:lang w:val="ru-RU"/>
        </w:rPr>
        <w:t>Муниципальное  бюджетное общеобразовательное  учреждение</w:t>
      </w:r>
    </w:p>
    <w:p w:rsidR="00FC4370" w:rsidRPr="00E57218" w:rsidRDefault="00FC4370" w:rsidP="00FC437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57218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E57218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Pr="00E57218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</w:p>
    <w:p w:rsidR="00FC4370" w:rsidRPr="00E57218" w:rsidRDefault="00FC4370" w:rsidP="00FC437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E57218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E5721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FC4370" w:rsidRPr="007E543D" w:rsidRDefault="00FC4370" w:rsidP="00FC4370">
      <w:pPr>
        <w:spacing w:after="0" w:line="360" w:lineRule="auto"/>
        <w:ind w:left="-360"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tbl>
      <w:tblPr>
        <w:tblpPr w:leftFromText="180" w:rightFromText="180" w:bottomFromText="200" w:vertAnchor="text" w:horzAnchor="page" w:tblpX="5813" w:tblpY="65"/>
        <w:tblW w:w="4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2"/>
      </w:tblGrid>
      <w:tr w:rsidR="00FC4370" w:rsidTr="00514A3A">
        <w:trPr>
          <w:trHeight w:val="1269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70" w:rsidRPr="005E024C" w:rsidRDefault="00FC4370" w:rsidP="0051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02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E024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C4370" w:rsidRPr="005E024C" w:rsidRDefault="00FC4370" w:rsidP="005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24C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5E024C">
              <w:rPr>
                <w:rFonts w:ascii="Times New Roman" w:hAnsi="Times New Roman"/>
                <w:sz w:val="24"/>
                <w:szCs w:val="24"/>
              </w:rPr>
              <w:t>Тахталинская</w:t>
            </w:r>
            <w:proofErr w:type="spellEnd"/>
            <w:r w:rsidRPr="005E024C">
              <w:rPr>
                <w:rFonts w:ascii="Times New Roman" w:hAnsi="Times New Roman"/>
                <w:sz w:val="24"/>
                <w:szCs w:val="24"/>
              </w:rPr>
              <w:t xml:space="preserve"> начальная </w:t>
            </w:r>
          </w:p>
          <w:p w:rsidR="00FC4370" w:rsidRPr="005E024C" w:rsidRDefault="00FC4370" w:rsidP="005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24C">
              <w:rPr>
                <w:rFonts w:ascii="Times New Roman" w:hAnsi="Times New Roman"/>
                <w:sz w:val="24"/>
                <w:szCs w:val="24"/>
              </w:rPr>
              <w:t>общеобразовательная школа»</w:t>
            </w:r>
          </w:p>
          <w:p w:rsidR="00FC4370" w:rsidRPr="005E024C" w:rsidRDefault="00FC4370" w:rsidP="005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2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</w:t>
            </w:r>
            <w:r w:rsidRPr="005E024C">
              <w:rPr>
                <w:rFonts w:ascii="Times New Roman" w:hAnsi="Times New Roman"/>
                <w:sz w:val="24"/>
                <w:szCs w:val="24"/>
              </w:rPr>
              <w:t>Хасанов Р.К.</w:t>
            </w:r>
          </w:p>
          <w:p w:rsidR="00FC4370" w:rsidRDefault="00FC4370" w:rsidP="00514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4C">
              <w:rPr>
                <w:rFonts w:ascii="Times New Roman" w:hAnsi="Times New Roman"/>
                <w:sz w:val="24"/>
                <w:szCs w:val="24"/>
              </w:rPr>
              <w:t xml:space="preserve">Приказ 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  <w:r w:rsidRPr="005E02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31</w:t>
            </w:r>
            <w:r w:rsidRPr="005E02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E024C">
              <w:rPr>
                <w:sz w:val="24"/>
                <w:szCs w:val="24"/>
                <w:lang w:val="tt-RU"/>
              </w:rPr>
              <w:t>августа</w:t>
            </w:r>
            <w:r w:rsidRPr="005E02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E024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E024C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FC4370" w:rsidRPr="007E543D" w:rsidRDefault="00FC4370" w:rsidP="00FC43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370" w:rsidRPr="007E543D" w:rsidRDefault="00FC4370" w:rsidP="00FC43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</w:t>
      </w: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C4370" w:rsidRPr="00E57218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</w:t>
      </w:r>
      <w:r w:rsidRPr="00E57218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</w:t>
      </w:r>
    </w:p>
    <w:p w:rsidR="00FC4370" w:rsidRPr="00E57218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57218">
        <w:rPr>
          <w:rFonts w:ascii="Times New Roman" w:hAnsi="Times New Roman" w:cs="Times New Roman"/>
          <w:sz w:val="28"/>
          <w:szCs w:val="28"/>
        </w:rPr>
        <w:t>по спортивно-оздоровительному направлению</w:t>
      </w:r>
    </w:p>
    <w:p w:rsidR="00FC4370" w:rsidRPr="00E57218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218">
        <w:rPr>
          <w:rFonts w:ascii="Times New Roman" w:hAnsi="Times New Roman"/>
          <w:sz w:val="28"/>
          <w:szCs w:val="28"/>
        </w:rPr>
        <w:t xml:space="preserve">                  «</w:t>
      </w:r>
      <w:proofErr w:type="spellStart"/>
      <w:r w:rsidRPr="00E57218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E57218">
        <w:rPr>
          <w:rFonts w:ascii="Times New Roman" w:hAnsi="Times New Roman"/>
          <w:sz w:val="28"/>
          <w:szCs w:val="28"/>
        </w:rPr>
        <w:t>»</w:t>
      </w:r>
      <w:r w:rsidRPr="00E572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57218">
        <w:rPr>
          <w:rFonts w:ascii="Times New Roman" w:hAnsi="Times New Roman" w:cs="Times New Roman"/>
          <w:sz w:val="28"/>
          <w:szCs w:val="28"/>
        </w:rPr>
        <w:t>для 1</w:t>
      </w:r>
      <w:r>
        <w:rPr>
          <w:rFonts w:ascii="Times New Roman" w:hAnsi="Times New Roman" w:cs="Times New Roman"/>
          <w:sz w:val="28"/>
          <w:szCs w:val="28"/>
        </w:rPr>
        <w:t>,2</w:t>
      </w:r>
      <w:r w:rsidRPr="00E57218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FC4370" w:rsidRPr="00E57218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proofErr w:type="spellStart"/>
      <w:r w:rsidRPr="00E57218">
        <w:rPr>
          <w:rFonts w:ascii="Times New Roman" w:hAnsi="Times New Roman" w:cs="Times New Roman"/>
          <w:sz w:val="28"/>
          <w:szCs w:val="28"/>
        </w:rPr>
        <w:t>учител</w:t>
      </w:r>
      <w:proofErr w:type="spellEnd"/>
      <w:r w:rsidRPr="00E57218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Pr="00E57218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</w:p>
    <w:p w:rsidR="00FC4370" w:rsidRPr="00E57218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57218"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                                      </w:t>
      </w:r>
    </w:p>
    <w:p w:rsidR="00FC4370" w:rsidRPr="00E57218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Pr="00E57218">
        <w:rPr>
          <w:rFonts w:ascii="Times New Roman" w:hAnsi="Times New Roman" w:cs="Times New Roman"/>
          <w:sz w:val="28"/>
          <w:szCs w:val="28"/>
        </w:rPr>
        <w:t>Хасанов</w:t>
      </w:r>
      <w:r w:rsidRPr="00E57218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Pr="00E57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218">
        <w:rPr>
          <w:rFonts w:ascii="Times New Roman" w:hAnsi="Times New Roman" w:cs="Times New Roman"/>
          <w:sz w:val="28"/>
          <w:szCs w:val="28"/>
        </w:rPr>
        <w:t>Чечек</w:t>
      </w:r>
      <w:proofErr w:type="spellEnd"/>
      <w:r w:rsidRPr="00E57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218">
        <w:rPr>
          <w:rFonts w:ascii="Times New Roman" w:hAnsi="Times New Roman" w:cs="Times New Roman"/>
          <w:sz w:val="28"/>
          <w:szCs w:val="28"/>
        </w:rPr>
        <w:t>Чингизовн</w:t>
      </w:r>
      <w:proofErr w:type="spellEnd"/>
      <w:r w:rsidRPr="00E57218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E5721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E5721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E572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C4370" w:rsidRPr="00E57218" w:rsidRDefault="00FC4370" w:rsidP="00FC43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370" w:rsidRPr="005E024C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</w:t>
      </w:r>
    </w:p>
    <w:p w:rsidR="00FC4370" w:rsidRPr="00E57218" w:rsidRDefault="00FC4370" w:rsidP="00FC43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FC4370" w:rsidRDefault="00FC4370" w:rsidP="00FC43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4370" w:rsidRDefault="00FC4370" w:rsidP="00FC43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Рассмотрено и </w:t>
      </w:r>
      <w:proofErr w:type="gramStart"/>
      <w:r>
        <w:rPr>
          <w:rFonts w:ascii="Times New Roman" w:hAnsi="Times New Roman"/>
          <w:sz w:val="24"/>
          <w:szCs w:val="24"/>
        </w:rPr>
        <w:t>принята</w:t>
      </w:r>
      <w:proofErr w:type="gramEnd"/>
      <w:r>
        <w:rPr>
          <w:rFonts w:ascii="Times New Roman" w:hAnsi="Times New Roman"/>
          <w:sz w:val="24"/>
          <w:szCs w:val="24"/>
        </w:rPr>
        <w:t xml:space="preserve"> на заседании </w:t>
      </w:r>
    </w:p>
    <w:p w:rsidR="00FC4370" w:rsidRDefault="00FC4370" w:rsidP="00FC43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педагогического совета протокол №</w:t>
      </w:r>
      <w:r>
        <w:rPr>
          <w:rFonts w:ascii="Times New Roman" w:hAnsi="Times New Roman"/>
          <w:sz w:val="24"/>
          <w:szCs w:val="24"/>
          <w:lang w:val="tt-RU"/>
        </w:rPr>
        <w:t>7</w:t>
      </w:r>
    </w:p>
    <w:p w:rsidR="00FC4370" w:rsidRDefault="00FC4370" w:rsidP="00FC43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31</w:t>
      </w:r>
      <w:r>
        <w:rPr>
          <w:rFonts w:ascii="Times New Roman" w:hAnsi="Times New Roman"/>
          <w:sz w:val="24"/>
          <w:szCs w:val="24"/>
        </w:rPr>
        <w:t xml:space="preserve"> августа 201</w:t>
      </w:r>
      <w:r>
        <w:rPr>
          <w:rFonts w:ascii="Times New Roman" w:hAnsi="Times New Roman"/>
          <w:sz w:val="24"/>
          <w:szCs w:val="24"/>
          <w:lang w:val="tt-RU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                                                              </w:t>
      </w:r>
    </w:p>
    <w:p w:rsidR="00FC4370" w:rsidRPr="005E024C" w:rsidRDefault="00FC4370" w:rsidP="00FC437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FC4370" w:rsidRDefault="00FC4370" w:rsidP="00FC43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FC4370" w:rsidRPr="00E57218" w:rsidRDefault="00FC4370" w:rsidP="00FC43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201</w:t>
      </w:r>
      <w:r>
        <w:rPr>
          <w:rFonts w:ascii="Times New Roman" w:hAnsi="Times New Roman"/>
          <w:sz w:val="24"/>
          <w:szCs w:val="24"/>
          <w:lang w:val="tt-RU"/>
        </w:rPr>
        <w:t>8</w:t>
      </w:r>
      <w:r>
        <w:rPr>
          <w:rFonts w:ascii="Times New Roman" w:hAnsi="Times New Roman"/>
          <w:sz w:val="24"/>
          <w:szCs w:val="24"/>
        </w:rPr>
        <w:t>– 201</w:t>
      </w:r>
      <w:r>
        <w:rPr>
          <w:rFonts w:ascii="Times New Roman" w:hAnsi="Times New Roman"/>
          <w:sz w:val="24"/>
          <w:szCs w:val="24"/>
          <w:lang w:val="tt-RU"/>
        </w:rPr>
        <w:t xml:space="preserve">9 </w:t>
      </w:r>
      <w:r>
        <w:rPr>
          <w:rFonts w:ascii="Times New Roman" w:hAnsi="Times New Roman"/>
          <w:sz w:val="24"/>
          <w:szCs w:val="24"/>
        </w:rPr>
        <w:t>учебный год</w:t>
      </w: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370" w:rsidRDefault="00FC4370" w:rsidP="00FC43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307" w:rsidRDefault="00D57307">
      <w:pPr>
        <w:rPr>
          <w:sz w:val="28"/>
          <w:szCs w:val="28"/>
        </w:rPr>
      </w:pPr>
    </w:p>
    <w:p w:rsidR="00BA5DD0" w:rsidRDefault="00BA5DD0" w:rsidP="00BA5DD0">
      <w:pPr>
        <w:pageBreakBefore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BA5DD0" w:rsidRDefault="00BA5DD0" w:rsidP="00BA5DD0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A5DD0" w:rsidRDefault="00BA5DD0" w:rsidP="00BA5DD0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A5DD0" w:rsidRPr="00607381" w:rsidRDefault="00BA5DD0" w:rsidP="00BA5DD0">
      <w:pPr>
        <w:pStyle w:val="a4"/>
        <w:numPr>
          <w:ilvl w:val="1"/>
          <w:numId w:val="7"/>
        </w:numPr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Введение</w:t>
      </w:r>
    </w:p>
    <w:p w:rsidR="00BA5DD0" w:rsidRPr="00607381" w:rsidRDefault="00BA5DD0" w:rsidP="00BA5DD0">
      <w:pPr>
        <w:pStyle w:val="a4"/>
        <w:ind w:left="426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Pr="00607381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Приоритетность </w:t>
      </w:r>
      <w:r>
        <w:rPr>
          <w:rFonts w:ascii="Times New Roman" w:hAnsi="Times New Roman"/>
          <w:sz w:val="28"/>
          <w:szCs w:val="28"/>
        </w:rPr>
        <w:t xml:space="preserve">проблемы сохранения и укрепления </w:t>
      </w:r>
      <w:r w:rsidRPr="00607381">
        <w:rPr>
          <w:rFonts w:ascii="Times New Roman" w:hAnsi="Times New Roman"/>
          <w:sz w:val="28"/>
          <w:szCs w:val="28"/>
        </w:rPr>
        <w:t xml:space="preserve">здоровья обучающихся </w:t>
      </w:r>
      <w:r>
        <w:rPr>
          <w:rFonts w:ascii="Times New Roman" w:hAnsi="Times New Roman"/>
          <w:sz w:val="28"/>
          <w:szCs w:val="28"/>
        </w:rPr>
        <w:t xml:space="preserve">нашла </w:t>
      </w:r>
      <w:r w:rsidRPr="00607381">
        <w:rPr>
          <w:rFonts w:ascii="Times New Roman" w:hAnsi="Times New Roman"/>
          <w:sz w:val="28"/>
          <w:szCs w:val="28"/>
        </w:rPr>
        <w:t>отражен</w:t>
      </w:r>
      <w:r>
        <w:rPr>
          <w:rFonts w:ascii="Times New Roman" w:hAnsi="Times New Roman"/>
          <w:sz w:val="28"/>
          <w:szCs w:val="28"/>
        </w:rPr>
        <w:t>ие</w:t>
      </w:r>
      <w:r w:rsidRPr="00607381">
        <w:rPr>
          <w:rFonts w:ascii="Times New Roman" w:hAnsi="Times New Roman"/>
          <w:sz w:val="28"/>
          <w:szCs w:val="28"/>
        </w:rPr>
        <w:t xml:space="preserve"> в многочисленных исследованиях</w:t>
      </w:r>
      <w:r>
        <w:rPr>
          <w:rFonts w:ascii="Times New Roman" w:hAnsi="Times New Roman"/>
          <w:sz w:val="28"/>
          <w:szCs w:val="28"/>
        </w:rPr>
        <w:t xml:space="preserve"> ученых</w:t>
      </w:r>
      <w:r w:rsidRPr="00607381">
        <w:rPr>
          <w:rFonts w:ascii="Times New Roman" w:hAnsi="Times New Roman"/>
          <w:sz w:val="28"/>
          <w:szCs w:val="28"/>
        </w:rPr>
        <w:t xml:space="preserve">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компетентности.</w:t>
      </w:r>
    </w:p>
    <w:p w:rsidR="00BA5DD0" w:rsidRPr="00607381" w:rsidRDefault="00BA5DD0" w:rsidP="00BA5DD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Программа внеурочной деятельности по спортивно-оздоровительному направлению </w:t>
      </w:r>
      <w:r w:rsidRPr="00607381">
        <w:rPr>
          <w:rFonts w:ascii="Times New Roman" w:hAnsi="Times New Roman"/>
          <w:sz w:val="28"/>
          <w:szCs w:val="28"/>
        </w:rPr>
        <w:t>«</w:t>
      </w:r>
      <w:proofErr w:type="spellStart"/>
      <w:r w:rsidRPr="00607381">
        <w:rPr>
          <w:rFonts w:ascii="Times New Roman" w:eastAsia="Times New Roman" w:hAnsi="Times New Roman"/>
          <w:bCs/>
          <w:color w:val="333333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</w:t>
      </w:r>
      <w:r w:rsidRPr="00607381">
        <w:rPr>
          <w:rFonts w:ascii="Times New Roman" w:eastAsia="Times New Roman" w:hAnsi="Times New Roman"/>
          <w:sz w:val="28"/>
          <w:szCs w:val="28"/>
        </w:rPr>
        <w:t>включает в себя</w:t>
      </w:r>
      <w:r w:rsidRPr="00607381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 знания, установки, личностные ориентиры и нормы поведения, обеспечивающие сохранение и укрепление физического и психического здоровья. </w:t>
      </w:r>
      <w:proofErr w:type="gramStart"/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Данная программа является  комплексной программой </w:t>
      </w:r>
      <w:r w:rsidRPr="00607381">
        <w:rPr>
          <w:rFonts w:ascii="Times New Roman" w:hAnsi="Times New Roman"/>
          <w:sz w:val="28"/>
          <w:szCs w:val="28"/>
        </w:rPr>
        <w:t xml:space="preserve">по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  <w:proofErr w:type="gramEnd"/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607381">
        <w:rPr>
          <w:rFonts w:ascii="Times New Roman" w:hAnsi="Times New Roman"/>
          <w:sz w:val="28"/>
          <w:szCs w:val="28"/>
        </w:rPr>
        <w:t>направлен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на нивелирование следующих школьных факторов риска: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</w:t>
      </w:r>
      <w:proofErr w:type="gramStart"/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обучающихся</w:t>
      </w:r>
      <w:proofErr w:type="gramEnd"/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 в дальнейшем. </w:t>
      </w:r>
    </w:p>
    <w:p w:rsidR="00BA5DD0" w:rsidRPr="00607381" w:rsidRDefault="00BA5DD0" w:rsidP="00BA5DD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Нормативно-правовой и документальной базой программы  внеурочной деятельности по формированию культуры здоровья </w:t>
      </w:r>
      <w:proofErr w:type="gramStart"/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обучающихся</w:t>
      </w:r>
      <w:proofErr w:type="gramEnd"/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 на ступени начального общего образования являются:</w:t>
      </w:r>
    </w:p>
    <w:p w:rsidR="00BA5DD0" w:rsidRPr="00607381" w:rsidRDefault="00BA5DD0" w:rsidP="00BA5DD0">
      <w:pPr>
        <w:numPr>
          <w:ilvl w:val="0"/>
          <w:numId w:val="21"/>
        </w:numPr>
        <w:tabs>
          <w:tab w:val="clear" w:pos="0"/>
          <w:tab w:val="num" w:pos="-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Закон Российской Федерации «Об образовании»;</w:t>
      </w:r>
    </w:p>
    <w:p w:rsidR="00BA5DD0" w:rsidRPr="00607381" w:rsidRDefault="00BA5DD0" w:rsidP="00BA5DD0">
      <w:pPr>
        <w:numPr>
          <w:ilvl w:val="0"/>
          <w:numId w:val="21"/>
        </w:numPr>
        <w:tabs>
          <w:tab w:val="clear" w:pos="0"/>
          <w:tab w:val="num" w:pos="-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Федеральный государственный образовательный стандарт начального общего образования;</w:t>
      </w:r>
    </w:p>
    <w:p w:rsidR="00BA5DD0" w:rsidRPr="00607381" w:rsidRDefault="00BA5DD0" w:rsidP="00BA5DD0">
      <w:pPr>
        <w:numPr>
          <w:ilvl w:val="0"/>
          <w:numId w:val="21"/>
        </w:numPr>
        <w:tabs>
          <w:tab w:val="clear" w:pos="0"/>
          <w:tab w:val="num" w:pos="-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СанПиН, 2.4.2.1178-02 «Гигиенические требования к режиму учебно-воспитательного процесса» (Приказ Минздрава от 28.11.2002) раздел 2.9.;</w:t>
      </w:r>
    </w:p>
    <w:p w:rsidR="00BA5DD0" w:rsidRPr="00607381" w:rsidRDefault="00BA5DD0" w:rsidP="00BA5DD0">
      <w:pPr>
        <w:pStyle w:val="a4"/>
        <w:numPr>
          <w:ilvl w:val="0"/>
          <w:numId w:val="21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Федеральный закон от 20.03.1999 №52-ФЗ «О санитарно-эпидемиологическом благополучии населения»,</w:t>
      </w:r>
    </w:p>
    <w:p w:rsidR="00BA5DD0" w:rsidRPr="00607381" w:rsidRDefault="00BA5DD0" w:rsidP="00BA5DD0">
      <w:pPr>
        <w:pStyle w:val="a4"/>
        <w:numPr>
          <w:ilvl w:val="0"/>
          <w:numId w:val="21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lastRenderedPageBreak/>
        <w:t>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BA5DD0" w:rsidRPr="00607381" w:rsidRDefault="00BA5DD0" w:rsidP="00BA5DD0">
      <w:pPr>
        <w:numPr>
          <w:ilvl w:val="0"/>
          <w:numId w:val="21"/>
        </w:numPr>
        <w:tabs>
          <w:tab w:val="clear" w:pos="0"/>
          <w:tab w:val="num" w:pos="-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О недопустимости перегрузок обучающихся в начальной школе (Письмо МО РФ № 220/11-13 от 20.02.1999);</w:t>
      </w:r>
    </w:p>
    <w:p w:rsidR="00BA5DD0" w:rsidRPr="00607381" w:rsidRDefault="00BA5DD0" w:rsidP="00BA5DD0">
      <w:pPr>
        <w:numPr>
          <w:ilvl w:val="0"/>
          <w:numId w:val="21"/>
        </w:numPr>
        <w:tabs>
          <w:tab w:val="clear" w:pos="0"/>
          <w:tab w:val="num" w:pos="-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Гигиенические требования к условиям реализации основной образовательной программы начального общего образования (2009 г.);</w:t>
      </w:r>
    </w:p>
    <w:p w:rsidR="00BA5DD0" w:rsidRPr="00607381" w:rsidRDefault="00BA5DD0" w:rsidP="00BA5DD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3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Цели и задачи обучения, воспитания и развития детей </w:t>
      </w:r>
    </w:p>
    <w:p w:rsidR="00BA5DD0" w:rsidRDefault="00BA5DD0" w:rsidP="00BA5D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по спортивно-оздоровительному направлению </w:t>
      </w:r>
    </w:p>
    <w:p w:rsidR="00BA5DD0" w:rsidRPr="00607381" w:rsidRDefault="00BA5DD0" w:rsidP="00BA5D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BA5DD0" w:rsidRPr="00607381" w:rsidRDefault="00BA5DD0" w:rsidP="00BA5DD0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6"/>
        <w:ind w:left="142" w:firstLine="709"/>
        <w:rPr>
          <w:szCs w:val="28"/>
        </w:rPr>
      </w:pPr>
      <w:r w:rsidRPr="00607381">
        <w:rPr>
          <w:szCs w:val="28"/>
        </w:rPr>
        <w:t>Программа вне</w:t>
      </w:r>
      <w:r>
        <w:rPr>
          <w:szCs w:val="28"/>
        </w:rPr>
        <w:t>урочной</w:t>
      </w:r>
      <w:r w:rsidRPr="00607381">
        <w:rPr>
          <w:szCs w:val="28"/>
        </w:rPr>
        <w:t xml:space="preserve"> деятельности по спортивно-оздоровительному направлению «</w:t>
      </w:r>
      <w:proofErr w:type="spellStart"/>
      <w:r w:rsidRPr="00607381">
        <w:rPr>
          <w:szCs w:val="28"/>
        </w:rPr>
        <w:t>Здоровейка</w:t>
      </w:r>
      <w:proofErr w:type="spellEnd"/>
      <w:r w:rsidRPr="00607381">
        <w:rPr>
          <w:szCs w:val="28"/>
        </w:rPr>
        <w:t>» 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Данная программа направлена на форми</w:t>
      </w:r>
      <w:r>
        <w:rPr>
          <w:rFonts w:ascii="Times New Roman" w:hAnsi="Times New Roman"/>
          <w:sz w:val="28"/>
          <w:szCs w:val="28"/>
        </w:rPr>
        <w:t>рование, сохранение и укрепление</w:t>
      </w:r>
      <w:r w:rsidRPr="00607381">
        <w:rPr>
          <w:rFonts w:ascii="Times New Roman" w:hAnsi="Times New Roman"/>
          <w:sz w:val="28"/>
          <w:szCs w:val="28"/>
        </w:rPr>
        <w:t xml:space="preserve"> здоровья младших школьников, в основу, которой положены </w:t>
      </w:r>
      <w:proofErr w:type="gramStart"/>
      <w:r w:rsidRPr="00607381">
        <w:rPr>
          <w:rFonts w:ascii="Times New Roman" w:hAnsi="Times New Roman"/>
          <w:sz w:val="28"/>
          <w:szCs w:val="28"/>
        </w:rPr>
        <w:t>культурологический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07381">
        <w:rPr>
          <w:rFonts w:ascii="Times New Roman" w:hAnsi="Times New Roman"/>
          <w:sz w:val="28"/>
          <w:szCs w:val="28"/>
        </w:rPr>
        <w:t>личностноориентированный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подходы. </w:t>
      </w:r>
      <w:proofErr w:type="gramStart"/>
      <w:r w:rsidRPr="00607381">
        <w:rPr>
          <w:rFonts w:ascii="Times New Roman" w:hAnsi="Times New Roman"/>
          <w:sz w:val="28"/>
          <w:szCs w:val="28"/>
        </w:rPr>
        <w:t xml:space="preserve">Содержание программы раскрывает механизмы формирования у обучающихся ценности здоровья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на ступени начального общего образования и спроектирована с учётом 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нивелирования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вышеперечисленных школьных факторов риска</w:t>
      </w:r>
      <w:r w:rsidRPr="00607381">
        <w:rPr>
          <w:rFonts w:ascii="Times New Roman" w:eastAsia="Times New Roman" w:hAnsi="Times New Roman"/>
          <w:bCs/>
          <w:color w:val="333333"/>
          <w:sz w:val="28"/>
          <w:szCs w:val="28"/>
        </w:rPr>
        <w:t>, оказывающих существенное влияние на состояние здоровья младших школьников.</w:t>
      </w:r>
      <w:r w:rsidRPr="0060738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носит  образовательно-воспитательный характер и </w:t>
      </w:r>
      <w:r>
        <w:rPr>
          <w:rFonts w:ascii="Times New Roman" w:hAnsi="Times New Roman"/>
          <w:sz w:val="28"/>
          <w:szCs w:val="28"/>
        </w:rPr>
        <w:t>направлена на</w:t>
      </w:r>
      <w:r w:rsidRPr="00607381">
        <w:rPr>
          <w:rFonts w:ascii="Times New Roman" w:hAnsi="Times New Roman"/>
          <w:sz w:val="28"/>
          <w:szCs w:val="28"/>
        </w:rPr>
        <w:t xml:space="preserve"> осуществление следующих </w:t>
      </w:r>
      <w:r w:rsidRPr="00607381">
        <w:rPr>
          <w:rFonts w:ascii="Times New Roman" w:hAnsi="Times New Roman"/>
          <w:b/>
          <w:sz w:val="28"/>
          <w:szCs w:val="28"/>
        </w:rPr>
        <w:t>целей</w:t>
      </w:r>
      <w:r w:rsidRPr="00607381">
        <w:rPr>
          <w:rFonts w:ascii="Times New Roman" w:hAnsi="Times New Roman"/>
          <w:sz w:val="28"/>
          <w:szCs w:val="28"/>
        </w:rPr>
        <w:t xml:space="preserve">: </w:t>
      </w:r>
    </w:p>
    <w:p w:rsidR="00BA5DD0" w:rsidRPr="00607381" w:rsidRDefault="00BA5DD0" w:rsidP="00BA5DD0">
      <w:pPr>
        <w:pStyle w:val="a4"/>
        <w:numPr>
          <w:ilvl w:val="0"/>
          <w:numId w:val="14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BA5DD0" w:rsidRPr="00607381" w:rsidRDefault="00BA5DD0" w:rsidP="00BA5DD0">
      <w:pPr>
        <w:pStyle w:val="a4"/>
        <w:numPr>
          <w:ilvl w:val="0"/>
          <w:numId w:val="14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развивать навыки самооценки и самоконтроля в отношении собственного здоровья; </w:t>
      </w:r>
    </w:p>
    <w:p w:rsidR="00BA5DD0" w:rsidRPr="00607381" w:rsidRDefault="00BA5DD0" w:rsidP="00BA5DD0">
      <w:pPr>
        <w:pStyle w:val="a4"/>
        <w:numPr>
          <w:ilvl w:val="0"/>
          <w:numId w:val="14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обучать способам и приемам сохранения и укрепления собственного здоровья.</w:t>
      </w:r>
    </w:p>
    <w:p w:rsidR="00BA5DD0" w:rsidRPr="00607381" w:rsidRDefault="00BA5DD0" w:rsidP="00BA5DD0">
      <w:pPr>
        <w:pStyle w:val="a4"/>
        <w:ind w:firstLine="851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Cs/>
          <w:sz w:val="28"/>
          <w:szCs w:val="28"/>
        </w:rPr>
        <w:t xml:space="preserve">Цели конкретизированы следующими </w:t>
      </w:r>
      <w:r w:rsidRPr="00607381">
        <w:rPr>
          <w:rFonts w:ascii="Times New Roman" w:hAnsi="Times New Roman"/>
          <w:b/>
          <w:bCs/>
          <w:sz w:val="28"/>
          <w:szCs w:val="28"/>
        </w:rPr>
        <w:t>задачами</w:t>
      </w:r>
      <w:r w:rsidRPr="00607381">
        <w:rPr>
          <w:rFonts w:ascii="Times New Roman" w:hAnsi="Times New Roman"/>
          <w:b/>
          <w:sz w:val="28"/>
          <w:szCs w:val="28"/>
        </w:rPr>
        <w:t>:</w:t>
      </w:r>
    </w:p>
    <w:p w:rsidR="00BA5DD0" w:rsidRPr="00607381" w:rsidRDefault="00BA5DD0" w:rsidP="00BA5DD0">
      <w:pPr>
        <w:pStyle w:val="a4"/>
        <w:numPr>
          <w:ilvl w:val="0"/>
          <w:numId w:val="16"/>
        </w:numPr>
        <w:rPr>
          <w:rFonts w:ascii="Times New Roman" w:hAnsi="Times New Roman"/>
          <w:b/>
          <w:i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>Формирование:</w:t>
      </w:r>
    </w:p>
    <w:p w:rsidR="00BA5DD0" w:rsidRPr="00607381" w:rsidRDefault="00BA5DD0" w:rsidP="00BA5DD0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607381">
        <w:rPr>
          <w:rFonts w:ascii="Times New Roman" w:hAnsi="Times New Roman"/>
          <w:sz w:val="28"/>
          <w:szCs w:val="28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607381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  <w:proofErr w:type="gramEnd"/>
    </w:p>
    <w:p w:rsidR="00BA5DD0" w:rsidRPr="00607381" w:rsidRDefault="00BA5DD0" w:rsidP="00BA5DD0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навыков конструктивного общения; </w:t>
      </w:r>
    </w:p>
    <w:p w:rsidR="00BA5DD0" w:rsidRPr="00607381" w:rsidRDefault="00BA5DD0" w:rsidP="00BA5DD0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lastRenderedPageBreak/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BA5DD0" w:rsidRPr="00607381" w:rsidRDefault="00BA5DD0" w:rsidP="00BA5DD0">
      <w:pPr>
        <w:pStyle w:val="a4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 xml:space="preserve">Обучение: </w:t>
      </w:r>
    </w:p>
    <w:p w:rsidR="00BA5DD0" w:rsidRPr="00607381" w:rsidRDefault="00BA5DD0" w:rsidP="00BA5DD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осознанному  выбору модели  поведения, позволяющей сохранять и укреплять здоровье;</w:t>
      </w:r>
    </w:p>
    <w:p w:rsidR="00BA5DD0" w:rsidRPr="00607381" w:rsidRDefault="00BA5DD0" w:rsidP="00BA5DD0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правилам личной гигиены, готовности самостоятельно поддерживать своё здоровье;</w:t>
      </w:r>
    </w:p>
    <w:p w:rsidR="00BA5DD0" w:rsidRPr="00607381" w:rsidRDefault="00BA5DD0" w:rsidP="00BA5DD0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элементарным навыкам эмоциональной разгрузки (релаксации);</w:t>
      </w:r>
    </w:p>
    <w:p w:rsidR="00BA5DD0" w:rsidRPr="00607381" w:rsidRDefault="00BA5DD0" w:rsidP="00BA5DD0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упражнениям сохранения зрения.</w:t>
      </w:r>
    </w:p>
    <w:p w:rsidR="00BA5DD0" w:rsidRPr="00607381" w:rsidRDefault="00BA5DD0" w:rsidP="00BA5DD0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b/>
          <w:spacing w:val="-8"/>
          <w:sz w:val="28"/>
          <w:szCs w:val="28"/>
        </w:rPr>
        <w:t>Целью реализации</w:t>
      </w:r>
      <w:r w:rsidRPr="00607381">
        <w:rPr>
          <w:rFonts w:ascii="Times New Roman" w:hAnsi="Times New Roman"/>
          <w:spacing w:val="-8"/>
          <w:sz w:val="28"/>
          <w:szCs w:val="28"/>
        </w:rPr>
        <w:t xml:space="preserve"> основной образовательной программы начального </w:t>
      </w:r>
      <w:r w:rsidRPr="00607381">
        <w:rPr>
          <w:rFonts w:ascii="Times New Roman" w:hAnsi="Times New Roman"/>
          <w:spacing w:val="-6"/>
          <w:sz w:val="28"/>
          <w:szCs w:val="28"/>
        </w:rPr>
        <w:t xml:space="preserve">общего образования является обеспечение планируемых результатов по </w:t>
      </w:r>
      <w:r w:rsidRPr="00607381">
        <w:rPr>
          <w:rFonts w:ascii="Times New Roman" w:hAnsi="Times New Roman"/>
          <w:spacing w:val="-10"/>
          <w:sz w:val="28"/>
          <w:szCs w:val="28"/>
        </w:rPr>
        <w:t xml:space="preserve">достижению выпускником начальной общеобразовательной школы целевых </w:t>
      </w:r>
      <w:r w:rsidRPr="00607381">
        <w:rPr>
          <w:rFonts w:ascii="Times New Roman" w:hAnsi="Times New Roman"/>
          <w:sz w:val="28"/>
          <w:szCs w:val="28"/>
        </w:rPr>
        <w:t xml:space="preserve">установок, знаний, умений, навыков и компетенций, определяемых </w:t>
      </w:r>
      <w:r w:rsidRPr="00607381">
        <w:rPr>
          <w:rFonts w:ascii="Times New Roman" w:hAnsi="Times New Roman"/>
          <w:spacing w:val="-9"/>
          <w:sz w:val="28"/>
          <w:szCs w:val="28"/>
        </w:rPr>
        <w:t xml:space="preserve">личностными, семейными, общественными, государственными потребностями </w:t>
      </w:r>
      <w:r w:rsidRPr="00607381">
        <w:rPr>
          <w:rFonts w:ascii="Times New Roman" w:hAnsi="Times New Roman"/>
          <w:spacing w:val="-10"/>
          <w:sz w:val="28"/>
          <w:szCs w:val="28"/>
        </w:rPr>
        <w:t xml:space="preserve">и возможностями ребёнка младшего школьного возраста, индивидуальными </w:t>
      </w:r>
      <w:r w:rsidRPr="00607381">
        <w:rPr>
          <w:rFonts w:ascii="Times New Roman" w:hAnsi="Times New Roman"/>
          <w:sz w:val="28"/>
          <w:szCs w:val="28"/>
        </w:rPr>
        <w:t>особенностями его развития и состояния здоровья.</w:t>
      </w:r>
    </w:p>
    <w:p w:rsidR="00BA5DD0" w:rsidRPr="00607381" w:rsidRDefault="00BA5DD0" w:rsidP="00BA5DD0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Выстраивая предполагаемый образ выпускника школы, мы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</w:t>
      </w:r>
      <w:proofErr w:type="gramStart"/>
      <w:r w:rsidRPr="00607381">
        <w:rPr>
          <w:rFonts w:ascii="Times New Roman" w:hAnsi="Times New Roman"/>
          <w:sz w:val="28"/>
          <w:szCs w:val="28"/>
        </w:rPr>
        <w:t>а-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это не конечный результат, не итог в развитии личности, а тот базовый уровень, развитию и становлению которого должна максимально способствовать школы.</w:t>
      </w:r>
    </w:p>
    <w:p w:rsidR="00BA5DD0" w:rsidRPr="00607381" w:rsidRDefault="00BA5DD0" w:rsidP="00BA5DD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7381">
        <w:rPr>
          <w:rFonts w:ascii="Times New Roman" w:hAnsi="Times New Roman"/>
          <w:sz w:val="28"/>
          <w:szCs w:val="28"/>
        </w:rPr>
        <w:t xml:space="preserve">Следовательно, выпускник младших классов школы как современного образовательного учреждения должен иметь устойчивый интерес к учению, наблюдательность, осведомленность,  применять знания на практике, быть исполнительным, уверенным, инициативным, добросовестным, заботливым, аккуратным, </w:t>
      </w:r>
      <w:proofErr w:type="spellStart"/>
      <w:r w:rsidRPr="00607381">
        <w:rPr>
          <w:rFonts w:ascii="Times New Roman" w:hAnsi="Times New Roman"/>
          <w:sz w:val="28"/>
          <w:szCs w:val="28"/>
        </w:rPr>
        <w:t>правдимым</w:t>
      </w:r>
      <w:proofErr w:type="spellEnd"/>
      <w:r w:rsidRPr="00607381">
        <w:rPr>
          <w:rFonts w:ascii="Times New Roman" w:hAnsi="Times New Roman"/>
          <w:sz w:val="28"/>
          <w:szCs w:val="28"/>
        </w:rPr>
        <w:t>, креативным, инициативным, чувствовать доброту, иметь привычку к режиму, навыки гигиены, уметь согласовывать личное и общественное, иметь навыки самоорганизации, открытый внешнему миру.</w:t>
      </w:r>
      <w:proofErr w:type="gramEnd"/>
    </w:p>
    <w:p w:rsidR="00BA5DD0" w:rsidRPr="00607381" w:rsidRDefault="00BA5DD0" w:rsidP="00BA5DD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В соответствии с ФГОС на ступени начального общего образования решаются следующие </w:t>
      </w:r>
      <w:r w:rsidRPr="00607381">
        <w:rPr>
          <w:rFonts w:ascii="Times New Roman" w:hAnsi="Times New Roman"/>
          <w:b/>
          <w:sz w:val="28"/>
          <w:szCs w:val="28"/>
        </w:rPr>
        <w:t>задачи</w:t>
      </w:r>
      <w:r w:rsidRPr="00607381">
        <w:rPr>
          <w:rFonts w:ascii="Times New Roman" w:hAnsi="Times New Roman"/>
          <w:sz w:val="28"/>
          <w:szCs w:val="28"/>
        </w:rPr>
        <w:t>:</w:t>
      </w:r>
    </w:p>
    <w:p w:rsidR="00BA5DD0" w:rsidRPr="00607381" w:rsidRDefault="00BA5DD0" w:rsidP="00BA5D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становление основ гражданской идентичности и мировоззрения обучающихся;</w:t>
      </w:r>
    </w:p>
    <w:p w:rsidR="00BA5DD0" w:rsidRPr="00607381" w:rsidRDefault="00BA5DD0" w:rsidP="00BA5D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BA5DD0" w:rsidRPr="00607381" w:rsidRDefault="00BA5DD0" w:rsidP="00BA5D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BA5DD0" w:rsidRPr="00607381" w:rsidRDefault="00BA5DD0" w:rsidP="00BA5D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укрепление физического и духовного здоровья </w:t>
      </w:r>
      <w:proofErr w:type="gramStart"/>
      <w:r w:rsidRPr="0060738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07381">
        <w:rPr>
          <w:rFonts w:ascii="Times New Roman" w:hAnsi="Times New Roman"/>
          <w:sz w:val="28"/>
          <w:szCs w:val="28"/>
        </w:rPr>
        <w:t>.</w:t>
      </w:r>
    </w:p>
    <w:p w:rsidR="00BA5DD0" w:rsidRPr="00607381" w:rsidRDefault="00BA5DD0" w:rsidP="00BA5DD0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07381">
        <w:rPr>
          <w:rFonts w:ascii="Times New Roman" w:eastAsia="Times New Roman" w:hAnsi="Times New Roman"/>
          <w:sz w:val="28"/>
          <w:szCs w:val="28"/>
        </w:rPr>
        <w:t xml:space="preserve">Цель и задачи реализации основной образовательной программы учреждения не противоречат цели и задачам ВОП школы </w:t>
      </w:r>
      <w:proofErr w:type="gramStart"/>
      <w:r w:rsidRPr="00607381">
        <w:rPr>
          <w:rFonts w:ascii="Times New Roman" w:eastAsia="Times New Roman" w:hAnsi="Times New Roman"/>
          <w:sz w:val="28"/>
          <w:szCs w:val="28"/>
        </w:rPr>
        <w:t>согласно Программы</w:t>
      </w:r>
      <w:proofErr w:type="gramEnd"/>
      <w:r w:rsidRPr="00607381">
        <w:rPr>
          <w:rFonts w:ascii="Times New Roman" w:eastAsia="Times New Roman" w:hAnsi="Times New Roman"/>
          <w:sz w:val="28"/>
          <w:szCs w:val="28"/>
        </w:rPr>
        <w:t xml:space="preserve"> развития ОУ.</w:t>
      </w:r>
    </w:p>
    <w:p w:rsidR="00BA5DD0" w:rsidRPr="00607381" w:rsidRDefault="00BA5DD0" w:rsidP="00BA5D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Соответствие целей и задач программы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целям и задачам основной </w:t>
      </w:r>
      <w:r w:rsidRPr="00607381">
        <w:rPr>
          <w:rFonts w:ascii="Times New Roman" w:hAnsi="Times New Roman"/>
          <w:sz w:val="28"/>
          <w:szCs w:val="28"/>
        </w:rPr>
        <w:lastRenderedPageBreak/>
        <w:t>образовательной программы учреждения будет способствовать осуществлению пролонгированного эффекта от ее реализации в педагогической практике.</w:t>
      </w:r>
    </w:p>
    <w:p w:rsidR="00BA5DD0" w:rsidRPr="00607381" w:rsidRDefault="00BA5DD0" w:rsidP="00BA5D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BA5DD0" w:rsidRPr="00607381" w:rsidRDefault="00BA5DD0" w:rsidP="00BA5DD0">
      <w:pPr>
        <w:pStyle w:val="a4"/>
        <w:numPr>
          <w:ilvl w:val="1"/>
          <w:numId w:val="7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07381">
        <w:rPr>
          <w:rFonts w:ascii="Times New Roman" w:hAnsi="Times New Roman"/>
          <w:b/>
          <w:sz w:val="28"/>
          <w:szCs w:val="28"/>
        </w:rPr>
        <w:t>Межпредметные</w:t>
      </w:r>
      <w:proofErr w:type="spellEnd"/>
      <w:r w:rsidRPr="00607381">
        <w:rPr>
          <w:rFonts w:ascii="Times New Roman" w:hAnsi="Times New Roman"/>
          <w:b/>
          <w:sz w:val="28"/>
          <w:szCs w:val="28"/>
        </w:rPr>
        <w:t xml:space="preserve"> связи программы внеурочной деятельности</w:t>
      </w:r>
    </w:p>
    <w:p w:rsidR="00BA5DD0" w:rsidRPr="00607381" w:rsidRDefault="00BA5DD0" w:rsidP="00BA5DD0">
      <w:pPr>
        <w:pStyle w:val="a4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 </w:t>
      </w: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носит комплексный характер, что отражено  в </w:t>
      </w:r>
      <w:proofErr w:type="spellStart"/>
      <w:r w:rsidRPr="00607381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связях с такими учебными дисциплинами как:  литературное чтение,  окружающий мир,  технология,  изобразительное искусство, физическая культура, музыка.</w:t>
      </w:r>
    </w:p>
    <w:p w:rsidR="00BA5DD0" w:rsidRDefault="00BA5DD0" w:rsidP="00BA5DD0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№1.</w:t>
      </w:r>
    </w:p>
    <w:p w:rsidR="00BA5DD0" w:rsidRDefault="00BA5DD0" w:rsidP="00BA5DD0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связи программы внеурочной деятельности</w:t>
      </w:r>
    </w:p>
    <w:p w:rsidR="00BA5DD0" w:rsidRDefault="00BA5DD0" w:rsidP="00BA5DD0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3827"/>
        <w:gridCol w:w="3837"/>
      </w:tblGrid>
      <w:tr w:rsidR="00BA5DD0" w:rsidTr="00514A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BA5DD0" w:rsidRDefault="00BA5DD0" w:rsidP="00514A3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программы </w:t>
            </w:r>
          </w:p>
          <w:p w:rsidR="00BA5DD0" w:rsidRDefault="00BA5DD0" w:rsidP="00514A3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A5DD0" w:rsidTr="00514A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произведений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Ю.Тувима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русских народных сказок, сказка «Колобок».</w:t>
            </w:r>
          </w:p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кукольных спектаклей. Подбор пословиц и поговорок.</w:t>
            </w:r>
          </w:p>
        </w:tc>
      </w:tr>
      <w:tr w:rsidR="00BA5DD0" w:rsidTr="00514A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Сезонные изменения в природе.</w:t>
            </w:r>
          </w:p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Организм человека.</w:t>
            </w:r>
          </w:p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Опора тела и движение.</w:t>
            </w:r>
          </w:p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Наше питание.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«У природы нет плохой погоды».</w:t>
            </w:r>
          </w:p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Осанка – это красиво.</w:t>
            </w:r>
          </w:p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Умеем ли мы питаться.</w:t>
            </w:r>
          </w:p>
        </w:tc>
      </w:tr>
      <w:tr w:rsidR="00BA5DD0" w:rsidTr="00514A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замысла к результату. Технологические операции.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овощей и фруктов из солёного теста.</w:t>
            </w:r>
          </w:p>
        </w:tc>
      </w:tr>
      <w:tr w:rsidR="00BA5DD0" w:rsidTr="00514A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фантазии.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эмоций и чувств. Выставка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рисунков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«Какие чувства вызвала музыка».</w:t>
            </w:r>
          </w:p>
        </w:tc>
      </w:tr>
      <w:tr w:rsidR="00BA5DD0" w:rsidTr="00514A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Отличие физических упражнений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обыденных. Эстафеты по преодолению  препятствий.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нужна зарядка по утрам? Разучиваем комплекс утренней зарядки. День здоровья «Дальше, быстрее, выше».</w:t>
            </w:r>
          </w:p>
        </w:tc>
      </w:tr>
      <w:tr w:rsidR="00BA5DD0" w:rsidTr="00514A3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Выразительность музыкальной интонации.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эмоций и чувств. Прослушивание музыкальных композиций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Бетховина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Шопен, Штрауса, Глинки и т.д.  </w:t>
            </w:r>
          </w:p>
        </w:tc>
      </w:tr>
    </w:tbl>
    <w:p w:rsidR="00BA5DD0" w:rsidRDefault="00BA5DD0" w:rsidP="00BA5DD0">
      <w:pPr>
        <w:spacing w:after="0" w:line="240" w:lineRule="auto"/>
        <w:ind w:firstLine="851"/>
        <w:jc w:val="both"/>
      </w:pPr>
    </w:p>
    <w:p w:rsidR="00BA5DD0" w:rsidRPr="00607381" w:rsidRDefault="00BA5DD0" w:rsidP="00BA5DD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Не менее значимым при развитии 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среды учреждения является состояние и перспективы обогащения материально-технической базы наглядными  пособиями, техническими средствами обучения, а также обеспечение и поддержка  состояния экологической комфортности среды школьных помещений, в которых дети проводят значительную часть дня. 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bCs/>
          <w:iCs/>
          <w:color w:val="170E02"/>
          <w:sz w:val="28"/>
          <w:szCs w:val="28"/>
        </w:rPr>
      </w:pPr>
      <w:r w:rsidRPr="00607381">
        <w:rPr>
          <w:rFonts w:ascii="Times New Roman" w:hAnsi="Times New Roman"/>
          <w:bCs/>
          <w:iCs/>
          <w:color w:val="170E02"/>
          <w:sz w:val="28"/>
          <w:szCs w:val="28"/>
        </w:rPr>
        <w:t>Для реализации</w:t>
      </w:r>
      <w:r w:rsidRPr="00607381">
        <w:rPr>
          <w:rFonts w:ascii="Times New Roman" w:hAnsi="Times New Roman"/>
          <w:b/>
          <w:bCs/>
          <w:iCs/>
          <w:color w:val="170E02"/>
          <w:sz w:val="28"/>
          <w:szCs w:val="28"/>
        </w:rPr>
        <w:t xml:space="preserve"> </w:t>
      </w:r>
      <w:r w:rsidRPr="00607381">
        <w:rPr>
          <w:rFonts w:ascii="Times New Roman" w:hAnsi="Times New Roman"/>
          <w:bCs/>
          <w:iCs/>
          <w:color w:val="170E02"/>
          <w:sz w:val="28"/>
          <w:szCs w:val="28"/>
        </w:rPr>
        <w:t>программы «</w:t>
      </w:r>
      <w:proofErr w:type="spellStart"/>
      <w:r w:rsidRPr="00607381">
        <w:rPr>
          <w:rFonts w:ascii="Times New Roman" w:hAnsi="Times New Roman"/>
          <w:bCs/>
          <w:iCs/>
          <w:color w:val="170E02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bCs/>
          <w:iCs/>
          <w:color w:val="170E02"/>
          <w:sz w:val="28"/>
          <w:szCs w:val="28"/>
        </w:rPr>
        <w:t>» необходима материально-техническая база:</w:t>
      </w:r>
    </w:p>
    <w:p w:rsidR="00BA5DD0" w:rsidRPr="00607381" w:rsidRDefault="00BA5DD0" w:rsidP="00BA5DD0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/>
          <w:i/>
          <w:color w:val="170E02"/>
          <w:sz w:val="28"/>
          <w:szCs w:val="28"/>
        </w:rPr>
      </w:pPr>
      <w:r w:rsidRPr="00607381">
        <w:rPr>
          <w:rFonts w:ascii="Times New Roman" w:hAnsi="Times New Roman"/>
          <w:b/>
          <w:i/>
          <w:color w:val="170E02"/>
          <w:sz w:val="28"/>
          <w:szCs w:val="28"/>
        </w:rPr>
        <w:t xml:space="preserve">Учебные пособия: </w:t>
      </w:r>
    </w:p>
    <w:p w:rsidR="00BA5DD0" w:rsidRPr="00607381" w:rsidRDefault="00BA5DD0" w:rsidP="00BA5DD0">
      <w:pPr>
        <w:pStyle w:val="a4"/>
        <w:numPr>
          <w:ilvl w:val="0"/>
          <w:numId w:val="22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color w:val="170E02"/>
          <w:sz w:val="28"/>
          <w:szCs w:val="28"/>
        </w:rPr>
      </w:pPr>
      <w:proofErr w:type="gramStart"/>
      <w:r w:rsidRPr="00607381">
        <w:rPr>
          <w:rFonts w:ascii="Times New Roman" w:hAnsi="Times New Roman"/>
          <w:color w:val="170E02"/>
          <w:sz w:val="28"/>
          <w:szCs w:val="28"/>
        </w:rPr>
        <w:t xml:space="preserve">натуральные пособия (реальные объекты живой и неживой природы,): овощи, фрукты, солнце, вода, аптечка, строение глаза, виды грибы, зубные щетки,  и др.; </w:t>
      </w:r>
      <w:proofErr w:type="gramEnd"/>
    </w:p>
    <w:p w:rsidR="00BA5DD0" w:rsidRPr="00607381" w:rsidRDefault="00BA5DD0" w:rsidP="00BA5DD0">
      <w:pPr>
        <w:pStyle w:val="a4"/>
        <w:numPr>
          <w:ilvl w:val="0"/>
          <w:numId w:val="22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color w:val="170E02"/>
          <w:sz w:val="28"/>
          <w:szCs w:val="28"/>
        </w:rPr>
      </w:pPr>
      <w:r w:rsidRPr="00607381">
        <w:rPr>
          <w:rFonts w:ascii="Times New Roman" w:hAnsi="Times New Roman"/>
          <w:color w:val="170E02"/>
          <w:sz w:val="28"/>
          <w:szCs w:val="28"/>
        </w:rPr>
        <w:lastRenderedPageBreak/>
        <w:t xml:space="preserve">изобразительные наглядные пособия (рисунки, схематические рисунки, схемы, таблицы): картины русских художников; плакаты: </w:t>
      </w:r>
      <w:proofErr w:type="gramStart"/>
      <w:r w:rsidRPr="00607381">
        <w:rPr>
          <w:rFonts w:ascii="Times New Roman" w:hAnsi="Times New Roman"/>
          <w:color w:val="170E02"/>
          <w:sz w:val="28"/>
          <w:szCs w:val="28"/>
        </w:rPr>
        <w:t>«Мое тело», «Правильно чистим зубы», «Комплекс упражнений утренней гимнастики», «Первая помощь при порезе», «Пропаганда здорового образа жизни», «Этикет», «Правильная осанка», «Гимнастика для глаз», «Хорошие манеры»; схемы: витаминная тарелка, профилактика инфекционных заболеваний и др.;</w:t>
      </w:r>
      <w:proofErr w:type="gramEnd"/>
    </w:p>
    <w:p w:rsidR="00BA5DD0" w:rsidRPr="00607381" w:rsidRDefault="00BA5DD0" w:rsidP="00BA5DD0">
      <w:pPr>
        <w:pStyle w:val="a4"/>
        <w:numPr>
          <w:ilvl w:val="0"/>
          <w:numId w:val="22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/>
          <w:iCs/>
          <w:color w:val="170E02"/>
          <w:sz w:val="28"/>
          <w:szCs w:val="28"/>
        </w:rPr>
      </w:pPr>
      <w:r w:rsidRPr="00607381">
        <w:rPr>
          <w:rFonts w:ascii="Times New Roman" w:hAnsi="Times New Roman"/>
          <w:iCs/>
          <w:color w:val="170E02"/>
          <w:sz w:val="28"/>
          <w:szCs w:val="28"/>
        </w:rPr>
        <w:t>измерительные приборы: весы, часы и их модели.</w:t>
      </w:r>
    </w:p>
    <w:p w:rsidR="00BA5DD0" w:rsidRPr="00607381" w:rsidRDefault="00BA5DD0" w:rsidP="00BA5DD0">
      <w:pPr>
        <w:pStyle w:val="a4"/>
        <w:numPr>
          <w:ilvl w:val="0"/>
          <w:numId w:val="20"/>
        </w:numPr>
        <w:jc w:val="both"/>
        <w:rPr>
          <w:rFonts w:ascii="Times New Roman" w:hAnsi="Times New Roman"/>
          <w:color w:val="170E02"/>
          <w:sz w:val="28"/>
          <w:szCs w:val="28"/>
        </w:rPr>
      </w:pPr>
      <w:r w:rsidRPr="00607381">
        <w:rPr>
          <w:rFonts w:ascii="Times New Roman" w:hAnsi="Times New Roman"/>
          <w:b/>
          <w:i/>
          <w:color w:val="170E02"/>
          <w:sz w:val="28"/>
          <w:szCs w:val="28"/>
        </w:rPr>
        <w:t xml:space="preserve">Оборудование для  </w:t>
      </w:r>
      <w:r w:rsidRPr="00607381">
        <w:rPr>
          <w:rFonts w:ascii="Times New Roman" w:hAnsi="Times New Roman"/>
          <w:b/>
          <w:bCs/>
          <w:i/>
          <w:color w:val="170E02"/>
          <w:sz w:val="28"/>
          <w:szCs w:val="28"/>
        </w:rPr>
        <w:t>демонстрации мультимедийных презентаций:</w:t>
      </w:r>
      <w:r w:rsidRPr="00607381">
        <w:rPr>
          <w:rFonts w:ascii="Times New Roman" w:hAnsi="Times New Roman"/>
          <w:b/>
          <w:bCs/>
          <w:color w:val="170E02"/>
          <w:sz w:val="28"/>
          <w:szCs w:val="28"/>
        </w:rPr>
        <w:t xml:space="preserve"> </w:t>
      </w:r>
      <w:r w:rsidRPr="00607381">
        <w:rPr>
          <w:rFonts w:ascii="Times New Roman" w:hAnsi="Times New Roman"/>
          <w:iCs/>
          <w:color w:val="170E02"/>
          <w:sz w:val="28"/>
          <w:szCs w:val="28"/>
        </w:rPr>
        <w:t>компьютер</w:t>
      </w:r>
      <w:r w:rsidRPr="00607381">
        <w:rPr>
          <w:rFonts w:ascii="Times New Roman" w:hAnsi="Times New Roman"/>
          <w:color w:val="170E02"/>
          <w:sz w:val="28"/>
          <w:szCs w:val="28"/>
        </w:rPr>
        <w:t xml:space="preserve">, </w:t>
      </w:r>
      <w:r w:rsidRPr="00607381">
        <w:rPr>
          <w:rFonts w:ascii="Times New Roman" w:hAnsi="Times New Roman"/>
          <w:b/>
          <w:bCs/>
          <w:color w:val="170E02"/>
          <w:sz w:val="28"/>
          <w:szCs w:val="28"/>
        </w:rPr>
        <w:t xml:space="preserve"> </w:t>
      </w:r>
      <w:r w:rsidRPr="00607381">
        <w:rPr>
          <w:rFonts w:ascii="Times New Roman" w:hAnsi="Times New Roman"/>
          <w:iCs/>
          <w:color w:val="170E02"/>
          <w:sz w:val="28"/>
          <w:szCs w:val="28"/>
        </w:rPr>
        <w:t>мультимедийный проектор</w:t>
      </w:r>
      <w:r w:rsidRPr="00607381">
        <w:rPr>
          <w:rFonts w:ascii="Times New Roman" w:hAnsi="Times New Roman"/>
          <w:color w:val="170E02"/>
          <w:sz w:val="28"/>
          <w:szCs w:val="28"/>
        </w:rPr>
        <w:t xml:space="preserve">, </w:t>
      </w:r>
      <w:r w:rsidRPr="00607381">
        <w:rPr>
          <w:rFonts w:ascii="Times New Roman" w:hAnsi="Times New Roman"/>
          <w:iCs/>
          <w:color w:val="170E02"/>
          <w:sz w:val="28"/>
          <w:szCs w:val="28"/>
        </w:rPr>
        <w:t>DVD</w:t>
      </w:r>
      <w:r w:rsidRPr="00607381">
        <w:rPr>
          <w:rFonts w:ascii="Times New Roman" w:hAnsi="Times New Roman"/>
          <w:color w:val="170E02"/>
          <w:sz w:val="28"/>
          <w:szCs w:val="28"/>
        </w:rPr>
        <w:t>, и др.</w:t>
      </w:r>
    </w:p>
    <w:p w:rsidR="00BA5DD0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7381">
        <w:rPr>
          <w:rFonts w:ascii="Times New Roman" w:hAnsi="Times New Roman"/>
          <w:sz w:val="28"/>
          <w:szCs w:val="28"/>
        </w:rPr>
        <w:t xml:space="preserve">Подобная связь содержания программы внеурочной деятельности с учебной деятельностью обеспечивает единство учебной и </w:t>
      </w:r>
      <w:proofErr w:type="spellStart"/>
      <w:r w:rsidRPr="00607381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деятельности, что позволит </w:t>
      </w:r>
      <w:r>
        <w:rPr>
          <w:rFonts w:ascii="Times New Roman" w:hAnsi="Times New Roman"/>
          <w:sz w:val="28"/>
          <w:szCs w:val="28"/>
        </w:rPr>
        <w:t>с</w:t>
      </w:r>
      <w:r w:rsidRPr="00607381">
        <w:rPr>
          <w:rFonts w:ascii="Times New Roman" w:hAnsi="Times New Roman"/>
          <w:sz w:val="28"/>
          <w:szCs w:val="28"/>
        </w:rPr>
        <w:t xml:space="preserve">формировать у обучающихся не только мотивацию на ведение здорового образа, а будет способствовать формированию </w:t>
      </w:r>
      <w:r>
        <w:rPr>
          <w:rFonts w:ascii="Times New Roman" w:hAnsi="Times New Roman"/>
          <w:sz w:val="28"/>
          <w:szCs w:val="28"/>
        </w:rPr>
        <w:t>знаний о социальной, психологической и соматической составляющей здоровье и уверенности в необходимости заботы о собственном здоровье</w:t>
      </w:r>
      <w:r w:rsidRPr="00607381">
        <w:rPr>
          <w:rFonts w:ascii="Times New Roman" w:hAnsi="Times New Roman"/>
          <w:sz w:val="28"/>
          <w:szCs w:val="28"/>
        </w:rPr>
        <w:t>.</w:t>
      </w:r>
      <w:proofErr w:type="gramEnd"/>
    </w:p>
    <w:p w:rsidR="00BA5DD0" w:rsidRPr="00ED4D2F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A5DD0" w:rsidRPr="00607381" w:rsidRDefault="00BA5DD0" w:rsidP="00BA5DD0">
      <w:pPr>
        <w:pStyle w:val="a3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Особенности реализации программы внеурочной деятельности: </w:t>
      </w:r>
    </w:p>
    <w:p w:rsidR="00BA5DD0" w:rsidRPr="00607381" w:rsidRDefault="00BA5DD0" w:rsidP="00BA5DD0">
      <w:pPr>
        <w:pStyle w:val="a3"/>
        <w:spacing w:after="0" w:line="240" w:lineRule="auto"/>
        <w:ind w:left="6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форма, режим и место проведения занятий, виды деятельности</w:t>
      </w:r>
    </w:p>
    <w:p w:rsidR="00BA5DD0" w:rsidRPr="00607381" w:rsidRDefault="00BA5DD0" w:rsidP="00BA5DD0">
      <w:pPr>
        <w:pStyle w:val="a3"/>
        <w:spacing w:after="0" w:line="240" w:lineRule="auto"/>
        <w:ind w:left="66"/>
        <w:jc w:val="center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spacing w:after="0" w:line="240" w:lineRule="auto"/>
        <w:ind w:firstLine="706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 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предназначена для обучающихся 1-4 классов. Именно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СанПиН, т. е. 35 минут.</w:t>
      </w:r>
    </w:p>
    <w:p w:rsidR="00BA5DD0" w:rsidRPr="00607381" w:rsidRDefault="00BA5DD0" w:rsidP="00BA5DD0">
      <w:pPr>
        <w:spacing w:after="0" w:line="240" w:lineRule="auto"/>
        <w:ind w:firstLine="706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Занятия проводятся в учебном кабинете, закрепленном за классом, приветствуется проведение занятий в специально оборудованном учебном кабинете. Курс может вести как классный руководитель, так и любой другой учитель начальных классов. </w:t>
      </w:r>
    </w:p>
    <w:p w:rsidR="00BA5DD0" w:rsidRPr="00607381" w:rsidRDefault="00BA5DD0" w:rsidP="00BA5DD0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организация образовательного процесса предполагает  использование форм и методов обучения, адекватных возрастным возможностям младшего школьника</w:t>
      </w:r>
    </w:p>
    <w:p w:rsidR="00BA5DD0" w:rsidRPr="00607381" w:rsidRDefault="00BA5DD0" w:rsidP="00BA5DD0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</w:p>
    <w:p w:rsidR="00BA5DD0" w:rsidRDefault="00BA5DD0" w:rsidP="00BA5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№2.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A5DD0" w:rsidRPr="00C1742C" w:rsidTr="00514A3A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проведения занятия </w:t>
            </w:r>
          </w:p>
          <w:p w:rsidR="00BA5DD0" w:rsidRPr="00C1742C" w:rsidRDefault="00BA5DD0" w:rsidP="00514A3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виды деятельности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Pr="00247AC3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3">
              <w:rPr>
                <w:rFonts w:ascii="Times New Roman" w:hAnsi="Times New Roman" w:cs="Times New Roman"/>
                <w:sz w:val="24"/>
                <w:szCs w:val="24"/>
              </w:rPr>
              <w:t>Мы весёлые ребята</w:t>
            </w:r>
            <w:proofErr w:type="gramStart"/>
            <w:r w:rsidRPr="00247AC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7AC3">
              <w:rPr>
                <w:rFonts w:ascii="Times New Roman" w:hAnsi="Times New Roman" w:cs="Times New Roman"/>
                <w:sz w:val="24"/>
                <w:szCs w:val="24"/>
              </w:rPr>
              <w:t xml:space="preserve"> быть здоровыми хотим , все болезни победим</w:t>
            </w:r>
          </w:p>
          <w:p w:rsidR="00BA5DD0" w:rsidRPr="00247AC3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3">
              <w:rPr>
                <w:rFonts w:ascii="Times New Roman" w:hAnsi="Times New Roman" w:cs="Times New Roman"/>
                <w:sz w:val="24"/>
                <w:szCs w:val="24"/>
              </w:rPr>
              <w:t>“Я б в спасатели пошел”</w:t>
            </w:r>
          </w:p>
          <w:p w:rsidR="00BA5DD0" w:rsidRPr="00247AC3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3">
              <w:rPr>
                <w:rFonts w:ascii="Times New Roman" w:hAnsi="Times New Roman" w:cs="Times New Roman"/>
                <w:sz w:val="24"/>
                <w:szCs w:val="24"/>
              </w:rPr>
              <w:t>«Остров здоровья»</w:t>
            </w:r>
          </w:p>
          <w:p w:rsidR="00BA5DD0" w:rsidRPr="00247AC3" w:rsidRDefault="00BA5DD0" w:rsidP="00514A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3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эколог</w:t>
            </w:r>
            <w:proofErr w:type="gramStart"/>
            <w:r w:rsidRPr="00247AC3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247AC3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на организм человека»</w:t>
            </w:r>
          </w:p>
          <w:p w:rsidR="00BA5DD0" w:rsidRPr="00247AC3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8"/>
              <w:tabs>
                <w:tab w:val="left" w:pos="270"/>
              </w:tabs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B32BB2">
              <w:rPr>
                <w:rFonts w:ascii="Times New Roman" w:hAnsi="Times New Roman"/>
                <w:sz w:val="24"/>
                <w:szCs w:val="24"/>
              </w:rPr>
              <w:t>Полезные и вредные продукты</w:t>
            </w:r>
          </w:p>
          <w:p w:rsidR="00BA5DD0" w:rsidRDefault="00BA5DD0" w:rsidP="00514A3A">
            <w:pPr>
              <w:pStyle w:val="a8"/>
              <w:tabs>
                <w:tab w:val="left" w:pos="270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6D44">
              <w:rPr>
                <w:rFonts w:ascii="Times New Roman" w:hAnsi="Times New Roman" w:cs="Times New Roman"/>
                <w:sz w:val="24"/>
                <w:szCs w:val="24"/>
              </w:rPr>
              <w:t>Гигиена правильной осанки</w:t>
            </w:r>
          </w:p>
          <w:p w:rsidR="00BA5DD0" w:rsidRDefault="00BA5DD0" w:rsidP="00514A3A">
            <w:pPr>
              <w:pStyle w:val="a8"/>
              <w:tabs>
                <w:tab w:val="left" w:pos="270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6D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96D44">
              <w:rPr>
                <w:rFonts w:ascii="Times New Roman" w:hAnsi="Times New Roman" w:cs="Times New Roman"/>
                <w:sz w:val="24"/>
                <w:szCs w:val="24"/>
              </w:rPr>
              <w:t>Доброречие</w:t>
            </w:r>
            <w:proofErr w:type="spellEnd"/>
            <w:r w:rsidRPr="00196D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DD0" w:rsidRDefault="00BA5DD0" w:rsidP="00514A3A">
            <w:pPr>
              <w:pStyle w:val="a8"/>
              <w:tabs>
                <w:tab w:val="left" w:pos="270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Мой внешний вид </w:t>
            </w:r>
            <w:proofErr w:type="gramStart"/>
            <w:r w:rsidRPr="00196D44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196D44">
              <w:rPr>
                <w:rFonts w:ascii="Times New Roman" w:hAnsi="Times New Roman" w:cs="Times New Roman"/>
                <w:sz w:val="24"/>
                <w:szCs w:val="24"/>
              </w:rPr>
              <w:t>алог здоровья</w:t>
            </w:r>
          </w:p>
          <w:p w:rsidR="00BA5DD0" w:rsidRDefault="00BA5DD0" w:rsidP="00514A3A">
            <w:pPr>
              <w:pStyle w:val="a8"/>
              <w:tabs>
                <w:tab w:val="left" w:pos="270"/>
              </w:tabs>
              <w:spacing w:after="0" w:line="200" w:lineRule="atLeas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Как питались в стародавние времена  и питание нашего времени</w:t>
            </w:r>
          </w:p>
          <w:p w:rsidR="00BA5DD0" w:rsidRDefault="00BA5DD0" w:rsidP="00514A3A">
            <w:pPr>
              <w:pStyle w:val="a8"/>
              <w:tabs>
                <w:tab w:val="left" w:pos="270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6D44">
              <w:rPr>
                <w:rFonts w:ascii="Times New Roman" w:hAnsi="Times New Roman" w:cs="Times New Roman"/>
                <w:sz w:val="24"/>
                <w:szCs w:val="24"/>
              </w:rPr>
              <w:t>Мода и школьные будни</w:t>
            </w:r>
          </w:p>
          <w:p w:rsidR="00BA5DD0" w:rsidRPr="00196D44" w:rsidRDefault="00BA5DD0" w:rsidP="00514A3A">
            <w:pPr>
              <w:pStyle w:val="a8"/>
              <w:tabs>
                <w:tab w:val="left" w:pos="270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>Как защититься от простуды и гриппа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тесты и анкетирование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F5D">
              <w:rPr>
                <w:rFonts w:ascii="Times New Roman" w:hAnsi="Times New Roman"/>
                <w:sz w:val="24"/>
                <w:szCs w:val="24"/>
              </w:rPr>
              <w:t>Чему мы научились за год.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«Правильно ли вы питаетесь?»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>Чему мы научились и чего достигли</w:t>
            </w:r>
            <w:proofErr w:type="gramStart"/>
            <w:r w:rsidRPr="00F972F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то мы знаем о здоровье</w:t>
            </w:r>
            <w:r w:rsidRPr="00F972F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5DD0" w:rsidRDefault="00BA5DD0" w:rsidP="00514A3A">
            <w:pPr>
              <w:pStyle w:val="a4"/>
              <w:widowControl w:val="0"/>
              <w:tabs>
                <w:tab w:val="left" w:pos="573"/>
                <w:tab w:val="left" w:pos="600"/>
              </w:tabs>
              <w:rPr>
                <w:rFonts w:ascii="Times New Roman" w:hAnsi="Times New Roman"/>
                <w:sz w:val="24"/>
                <w:szCs w:val="24"/>
              </w:rPr>
            </w:pPr>
            <w:r w:rsidRPr="007676E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меете ли вы вести здоровый образ жизни</w:t>
            </w:r>
            <w:r w:rsidRPr="007676E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 xml:space="preserve">«Мои отношения к одноклассникам»  </w:t>
            </w:r>
          </w:p>
          <w:p w:rsidR="00BA5DD0" w:rsidRPr="00C1742C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76E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меете ли вы вести здоровый образ жизни</w:t>
            </w:r>
            <w:r w:rsidRPr="007676E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Pr="00D31ADB" w:rsidRDefault="00BA5DD0" w:rsidP="00514A3A">
            <w:pPr>
              <w:pStyle w:val="a8"/>
              <w:tabs>
                <w:tab w:val="left" w:pos="285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1ADB">
              <w:rPr>
                <w:rFonts w:ascii="Times New Roman" w:hAnsi="Times New Roman" w:cs="Times New Roman"/>
                <w:sz w:val="24"/>
                <w:szCs w:val="24"/>
              </w:rPr>
              <w:t>«Как сохранять и укреплять свое здоровье»</w:t>
            </w:r>
            <w:r w:rsidRPr="003D1188">
              <w:rPr>
                <w:rFonts w:ascii="Times New Roman" w:hAnsi="Times New Roman"/>
                <w:sz w:val="24"/>
                <w:szCs w:val="24"/>
              </w:rPr>
              <w:t xml:space="preserve"> Мир моих увлечений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школьные конференции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Pr="00642E41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2E41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 w:rsidRPr="00642E41"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просмотр тематических видеофильмов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сохранить и укрепить зрение»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«Быстрое развитие памяти»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«Человек» 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«Мышление и мы»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B32BB2">
              <w:rPr>
                <w:rFonts w:ascii="Times New Roman" w:hAnsi="Times New Roman"/>
                <w:sz w:val="24"/>
                <w:szCs w:val="24"/>
              </w:rPr>
              <w:t xml:space="preserve">Клещевой </w:t>
            </w:r>
            <w:r>
              <w:rPr>
                <w:rFonts w:ascii="Times New Roman" w:hAnsi="Times New Roman"/>
                <w:sz w:val="24"/>
                <w:szCs w:val="24"/>
              </w:rPr>
              <w:t>энце</w:t>
            </w:r>
            <w:r w:rsidRPr="00B32BB2">
              <w:rPr>
                <w:rFonts w:ascii="Times New Roman" w:hAnsi="Times New Roman"/>
                <w:sz w:val="24"/>
                <w:szCs w:val="24"/>
              </w:rPr>
              <w:t>фалит</w:t>
            </w:r>
          </w:p>
          <w:p w:rsidR="00BA5DD0" w:rsidRPr="00C1742C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18EC">
              <w:rPr>
                <w:rFonts w:ascii="Times New Roman" w:hAnsi="Times New Roman"/>
                <w:sz w:val="24"/>
                <w:szCs w:val="24"/>
              </w:rPr>
              <w:t>Вредные и полезные растения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8"/>
              <w:tabs>
                <w:tab w:val="left" w:pos="210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1ADB">
              <w:rPr>
                <w:rFonts w:ascii="Times New Roman" w:hAnsi="Times New Roman" w:cs="Times New Roman"/>
                <w:sz w:val="24"/>
                <w:szCs w:val="24"/>
              </w:rPr>
              <w:t xml:space="preserve"> «Сезонные изменения и как их принимает человек»</w:t>
            </w:r>
          </w:p>
          <w:p w:rsidR="00BA5DD0" w:rsidRDefault="00BA5DD0" w:rsidP="00514A3A">
            <w:pPr>
              <w:pStyle w:val="a8"/>
              <w:tabs>
                <w:tab w:val="left" w:pos="210"/>
              </w:tabs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 xml:space="preserve"> «Природа – источник здоровья»</w:t>
            </w:r>
          </w:p>
          <w:p w:rsidR="00BA5DD0" w:rsidRPr="00D31ADB" w:rsidRDefault="00BA5DD0" w:rsidP="00514A3A">
            <w:pPr>
              <w:pStyle w:val="a8"/>
              <w:tabs>
                <w:tab w:val="left" w:pos="210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2F6">
              <w:rPr>
                <w:rFonts w:ascii="Times New Roman" w:hAnsi="Times New Roman"/>
                <w:sz w:val="24"/>
                <w:szCs w:val="24"/>
              </w:rPr>
              <w:t>«У природы нет плохой погоды»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дни здоровья, спортивные мероприятия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sz w:val="24"/>
                <w:szCs w:val="24"/>
              </w:rPr>
              <w:t>«</w:t>
            </w:r>
            <w:r w:rsidRPr="0083472B">
              <w:rPr>
                <w:rFonts w:ascii="Times New Roman" w:hAnsi="Times New Roman" w:cs="Times New Roman"/>
                <w:sz w:val="24"/>
                <w:szCs w:val="24"/>
              </w:rPr>
              <w:t>Дальше, быстрее, выше»</w:t>
            </w:r>
            <w:r w:rsidRPr="003D1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>«Хочу остаться здоровым»</w:t>
            </w:r>
          </w:p>
          <w:p w:rsidR="00BA5DD0" w:rsidRPr="00C1742C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24CA">
              <w:rPr>
                <w:rFonts w:ascii="Times New Roman" w:hAnsi="Times New Roman"/>
                <w:sz w:val="24"/>
                <w:szCs w:val="24"/>
              </w:rPr>
              <w:t>. «За здоровый образ жизни»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конкурсы рисунков, плакатов, мини-сочинений, выпуск газет, листовок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0134">
              <w:rPr>
                <w:rFonts w:ascii="Times New Roman" w:hAnsi="Times New Roman"/>
                <w:sz w:val="24"/>
                <w:szCs w:val="24"/>
              </w:rPr>
              <w:t>В здоровом теле здоровый дух</w:t>
            </w:r>
          </w:p>
          <w:p w:rsidR="00BA5DD0" w:rsidRPr="009F0401" w:rsidRDefault="00BA5DD0" w:rsidP="00514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«Моё настроение»</w:t>
            </w:r>
          </w:p>
          <w:p w:rsidR="00BA5DD0" w:rsidRDefault="00BA5DD0" w:rsidP="00514A3A">
            <w:pPr>
              <w:pStyle w:val="a8"/>
              <w:tabs>
                <w:tab w:val="left" w:pos="285"/>
              </w:tabs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318EC">
              <w:rPr>
                <w:rFonts w:ascii="Times New Roman" w:hAnsi="Times New Roman"/>
                <w:sz w:val="24"/>
                <w:szCs w:val="24"/>
              </w:rPr>
              <w:t>Вредные и полезные растения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D0" w:rsidRDefault="00BA5DD0" w:rsidP="00514A3A">
            <w:pPr>
              <w:pStyle w:val="a8"/>
              <w:tabs>
                <w:tab w:val="left" w:pos="285"/>
              </w:tabs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2F6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F972F6">
              <w:rPr>
                <w:rFonts w:ascii="Times New Roman" w:hAnsi="Times New Roman"/>
                <w:sz w:val="24"/>
                <w:szCs w:val="24"/>
              </w:rPr>
              <w:t>рисунков</w:t>
            </w:r>
            <w:proofErr w:type="gramEnd"/>
            <w:r w:rsidRPr="00F972F6">
              <w:rPr>
                <w:rFonts w:ascii="Times New Roman" w:hAnsi="Times New Roman"/>
                <w:sz w:val="24"/>
                <w:szCs w:val="24"/>
              </w:rPr>
              <w:t xml:space="preserve"> «Какие чувства вызвала музыка»</w:t>
            </w:r>
          </w:p>
          <w:p w:rsidR="00BA5DD0" w:rsidRDefault="00BA5DD0" w:rsidP="00514A3A">
            <w:pPr>
              <w:pStyle w:val="a8"/>
              <w:tabs>
                <w:tab w:val="left" w:pos="285"/>
              </w:tabs>
              <w:spacing w:after="0" w:line="2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«Продукты для здоровья»</w:t>
            </w:r>
          </w:p>
          <w:p w:rsidR="00BA5DD0" w:rsidRDefault="00BA5DD0" w:rsidP="00514A3A">
            <w:pPr>
              <w:pStyle w:val="a8"/>
              <w:tabs>
                <w:tab w:val="left" w:pos="285"/>
              </w:tabs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 xml:space="preserve">«Мы за здоровый образ жизни» </w:t>
            </w:r>
          </w:p>
          <w:p w:rsidR="00BA5DD0" w:rsidRDefault="00BA5DD0" w:rsidP="00514A3A">
            <w:pPr>
              <w:pStyle w:val="a8"/>
              <w:tabs>
                <w:tab w:val="left" w:pos="285"/>
              </w:tabs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>«Нет куре</w:t>
            </w:r>
            <w:r>
              <w:rPr>
                <w:rFonts w:ascii="Times New Roman" w:hAnsi="Times New Roman"/>
                <w:sz w:val="24"/>
                <w:szCs w:val="24"/>
              </w:rPr>
              <w:t>нию!»</w:t>
            </w:r>
          </w:p>
          <w:p w:rsidR="00BA5DD0" w:rsidRPr="00C1742C" w:rsidRDefault="00BA5DD0" w:rsidP="00514A3A">
            <w:pPr>
              <w:pStyle w:val="a8"/>
              <w:tabs>
                <w:tab w:val="left" w:pos="285"/>
              </w:tabs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Выпуск плакатов «Продукты для здоровья»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2F6">
              <w:rPr>
                <w:rFonts w:ascii="Times New Roman" w:hAnsi="Times New Roman"/>
                <w:sz w:val="24"/>
                <w:szCs w:val="24"/>
              </w:rPr>
              <w:t xml:space="preserve">Культура питания. 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2F6">
              <w:rPr>
                <w:rFonts w:ascii="Times New Roman" w:hAnsi="Times New Roman"/>
                <w:sz w:val="24"/>
                <w:szCs w:val="24"/>
              </w:rPr>
              <w:t>Этикет.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3D1188">
              <w:rPr>
                <w:rFonts w:ascii="Times New Roman" w:hAnsi="Times New Roman"/>
                <w:sz w:val="24"/>
                <w:szCs w:val="24"/>
              </w:rPr>
              <w:t>Лесная аптека на службе человека</w:t>
            </w:r>
          </w:p>
          <w:p w:rsidR="00BA5DD0" w:rsidRPr="00C1742C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2F6">
              <w:rPr>
                <w:rFonts w:ascii="Times New Roman" w:hAnsi="Times New Roman"/>
                <w:sz w:val="24"/>
                <w:szCs w:val="24"/>
              </w:rPr>
              <w:t>Вредные привычки</w:t>
            </w:r>
          </w:p>
        </w:tc>
      </w:tr>
      <w:tr w:rsidR="00BA5DD0" w:rsidRPr="00D31ADB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представления, кукольный театр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1ADB">
              <w:rPr>
                <w:rFonts w:ascii="Times New Roman" w:hAnsi="Times New Roman" w:cs="Times New Roman"/>
                <w:iCs/>
                <w:sz w:val="24"/>
                <w:szCs w:val="24"/>
              </w:rPr>
              <w:t>Кукольный театр Стихотворение «Ручеёк»</w:t>
            </w:r>
          </w:p>
          <w:p w:rsidR="00BA5DD0" w:rsidRDefault="00BA5DD0" w:rsidP="00514A3A">
            <w:pPr>
              <w:pStyle w:val="a4"/>
              <w:widowControl w:val="0"/>
              <w:tabs>
                <w:tab w:val="right" w:pos="3162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Кукольный спектакль  </w:t>
            </w:r>
            <w:r w:rsidRPr="00D31ADB">
              <w:rPr>
                <w:rFonts w:ascii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D31ADB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D31A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DD0" w:rsidRDefault="00BA5DD0" w:rsidP="00514A3A">
            <w:pPr>
              <w:pStyle w:val="a4"/>
              <w:widowControl w:val="0"/>
              <w:tabs>
                <w:tab w:val="right" w:pos="3162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108CD">
              <w:rPr>
                <w:rFonts w:ascii="Times New Roman" w:hAnsi="Times New Roman"/>
                <w:sz w:val="24"/>
                <w:szCs w:val="24"/>
              </w:rPr>
              <w:t>Спектакль С. Преображ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108CD">
              <w:rPr>
                <w:rFonts w:ascii="Times New Roman" w:hAnsi="Times New Roman"/>
                <w:sz w:val="24"/>
                <w:szCs w:val="24"/>
              </w:rPr>
              <w:t>нский «</w:t>
            </w:r>
            <w:proofErr w:type="spellStart"/>
            <w:r w:rsidRPr="009108CD">
              <w:rPr>
                <w:rFonts w:ascii="Times New Roman" w:hAnsi="Times New Roman"/>
                <w:sz w:val="24"/>
                <w:szCs w:val="24"/>
              </w:rPr>
              <w:t>Капризка</w:t>
            </w:r>
            <w:proofErr w:type="spellEnd"/>
            <w:r w:rsidRPr="009108C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5DD0" w:rsidRPr="00D31ADB" w:rsidRDefault="00BA5DD0" w:rsidP="00514A3A">
            <w:pPr>
              <w:pStyle w:val="a4"/>
              <w:widowControl w:val="0"/>
              <w:tabs>
                <w:tab w:val="right" w:pos="3162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0DF2">
              <w:rPr>
                <w:rFonts w:ascii="Times New Roman" w:hAnsi="Times New Roman"/>
                <w:sz w:val="24"/>
                <w:szCs w:val="24"/>
              </w:rPr>
              <w:t>Спектакль «Спеши делать добро»</w:t>
            </w:r>
          </w:p>
        </w:tc>
      </w:tr>
      <w:tr w:rsidR="00BA5DD0" w:rsidRPr="00C1742C" w:rsidTr="00514A3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5DD0" w:rsidRPr="00C1742C" w:rsidRDefault="00BA5DD0" w:rsidP="00514A3A">
            <w:pPr>
              <w:pStyle w:val="a4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конкурсах «Разговор о правильном питании»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2E41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правильном питании» 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2E41">
              <w:rPr>
                <w:rFonts w:ascii="Times New Roman" w:hAnsi="Times New Roman" w:cs="Times New Roman"/>
                <w:sz w:val="24"/>
                <w:szCs w:val="24"/>
              </w:rPr>
              <w:t>Вкусные и полезные вкусности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DD0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«Хлеб всему голова»</w:t>
            </w:r>
          </w:p>
          <w:p w:rsidR="00BA5DD0" w:rsidRPr="00642E41" w:rsidRDefault="00BA5DD0" w:rsidP="00514A3A">
            <w:pPr>
              <w:pStyle w:val="a8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даёт нам море»</w:t>
            </w:r>
          </w:p>
        </w:tc>
      </w:tr>
    </w:tbl>
    <w:p w:rsidR="00BA5DD0" w:rsidRDefault="00BA5DD0" w:rsidP="00BA5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5DD0" w:rsidRDefault="00BA5DD0" w:rsidP="00BA5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5DD0" w:rsidRPr="00607381" w:rsidRDefault="00BA5DD0" w:rsidP="00BA5DD0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Подобная реализация программы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соответствует возрастным особенностям обучающихся, способствует формированию личной культуры </w:t>
      </w:r>
      <w:r>
        <w:rPr>
          <w:rFonts w:ascii="Times New Roman" w:hAnsi="Times New Roman"/>
          <w:sz w:val="28"/>
          <w:szCs w:val="28"/>
        </w:rPr>
        <w:t xml:space="preserve">здоровья </w:t>
      </w:r>
      <w:r w:rsidRPr="00607381">
        <w:rPr>
          <w:rFonts w:ascii="Times New Roman" w:hAnsi="Times New Roman"/>
          <w:sz w:val="28"/>
          <w:szCs w:val="28"/>
        </w:rPr>
        <w:t xml:space="preserve">обучающихся через организацию 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практик.</w:t>
      </w:r>
    </w:p>
    <w:p w:rsidR="00BA5DD0" w:rsidRPr="00607381" w:rsidRDefault="00BA5DD0" w:rsidP="00BA5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5DD0" w:rsidRPr="00607381" w:rsidRDefault="00BA5DD0" w:rsidP="00BA5DD0">
      <w:pPr>
        <w:pStyle w:val="a3"/>
        <w:numPr>
          <w:ilvl w:val="1"/>
          <w:numId w:val="7"/>
        </w:num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Количество часов программы внеурочной деятельности </w:t>
      </w:r>
    </w:p>
    <w:p w:rsidR="00BA5DD0" w:rsidRPr="00607381" w:rsidRDefault="00BA5DD0" w:rsidP="00BA5DD0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и их место в учебном плане</w:t>
      </w:r>
    </w:p>
    <w:p w:rsidR="00BA5DD0" w:rsidRPr="00607381" w:rsidRDefault="00BA5DD0" w:rsidP="00BA5DD0">
      <w:pPr>
        <w:pStyle w:val="a3"/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 «</w:t>
      </w:r>
      <w:proofErr w:type="spellStart"/>
      <w:r w:rsidRPr="00607381">
        <w:rPr>
          <w:rFonts w:ascii="Times New Roman" w:eastAsia="Times New Roman" w:hAnsi="Times New Roman"/>
          <w:bCs/>
          <w:color w:val="333333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предназначен для обучающихся 1-4 классов, с учётом реализации её учителями начальных классов,  занимающихся вопросами обучения здоровому образу жизни с детьми в возрасте от 6 до 11 лет. Данная программа составлена в соответствии с возрастными особенностями </w:t>
      </w:r>
      <w:proofErr w:type="gramStart"/>
      <w:r w:rsidRPr="0060738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и рассчитана на проведение  1 часа в неделю:        1 класс — 33 часа в год, 2-4 классы -34 часа в год. Программа 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 здоровья.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>» состоит из 7 разделов:</w:t>
      </w:r>
    </w:p>
    <w:p w:rsidR="00BA5DD0" w:rsidRPr="00607381" w:rsidRDefault="00BA5DD0" w:rsidP="00BA5DD0">
      <w:pPr>
        <w:pStyle w:val="a4"/>
        <w:numPr>
          <w:ilvl w:val="0"/>
          <w:numId w:val="18"/>
        </w:numPr>
        <w:tabs>
          <w:tab w:val="clear" w:pos="0"/>
          <w:tab w:val="num" w:pos="-348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«Вот мы и в школе»: личная гигиена, значение утренней гимнастики для организма;</w:t>
      </w:r>
    </w:p>
    <w:p w:rsidR="00BA5DD0" w:rsidRPr="00607381" w:rsidRDefault="00BA5DD0" w:rsidP="00BA5DD0">
      <w:pPr>
        <w:numPr>
          <w:ilvl w:val="0"/>
          <w:numId w:val="18"/>
        </w:numPr>
        <w:tabs>
          <w:tab w:val="clear" w:pos="0"/>
          <w:tab w:val="num" w:pos="-348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«Питание и здоровье»: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BA5DD0" w:rsidRPr="00607381" w:rsidRDefault="00BA5DD0" w:rsidP="00BA5DD0">
      <w:pPr>
        <w:pStyle w:val="a4"/>
        <w:numPr>
          <w:ilvl w:val="0"/>
          <w:numId w:val="18"/>
        </w:numPr>
        <w:tabs>
          <w:tab w:val="clear" w:pos="0"/>
          <w:tab w:val="num" w:pos="-348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«Моё здоровье в моих руках»: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BA5DD0" w:rsidRPr="00607381" w:rsidRDefault="00BA5DD0" w:rsidP="00BA5DD0">
      <w:pPr>
        <w:pStyle w:val="a4"/>
        <w:numPr>
          <w:ilvl w:val="0"/>
          <w:numId w:val="18"/>
        </w:numPr>
        <w:tabs>
          <w:tab w:val="clear" w:pos="0"/>
          <w:tab w:val="num" w:pos="-348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«Я в школе и дома»: социально одобряемые нормы и правила </w:t>
      </w:r>
      <w:proofErr w:type="gramStart"/>
      <w:r w:rsidRPr="00607381">
        <w:rPr>
          <w:rFonts w:ascii="Times New Roman" w:hAnsi="Times New Roman"/>
          <w:sz w:val="28"/>
          <w:szCs w:val="28"/>
        </w:rPr>
        <w:t>поведения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обучающихся в образовательном учреждении, гигиена одежды, правила хорошего тона;</w:t>
      </w:r>
    </w:p>
    <w:p w:rsidR="00BA5DD0" w:rsidRPr="00607381" w:rsidRDefault="00BA5DD0" w:rsidP="00BA5DD0">
      <w:pPr>
        <w:pStyle w:val="a4"/>
        <w:numPr>
          <w:ilvl w:val="0"/>
          <w:numId w:val="18"/>
        </w:numPr>
        <w:tabs>
          <w:tab w:val="clear" w:pos="0"/>
          <w:tab w:val="num" w:pos="-348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«Чтоб забыть про докторов»: закаливание организма;</w:t>
      </w:r>
    </w:p>
    <w:p w:rsidR="00BA5DD0" w:rsidRPr="00607381" w:rsidRDefault="00BA5DD0" w:rsidP="00BA5DD0">
      <w:pPr>
        <w:pStyle w:val="a4"/>
        <w:numPr>
          <w:ilvl w:val="0"/>
          <w:numId w:val="18"/>
        </w:numPr>
        <w:tabs>
          <w:tab w:val="clear" w:pos="0"/>
          <w:tab w:val="num" w:pos="-348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«Я и моё ближайшее окружение»: развитие познавательных процессов, значимые взрослые, вредные привычки, настроение в школе и дома;</w:t>
      </w:r>
    </w:p>
    <w:p w:rsidR="00BA5DD0" w:rsidRPr="00607381" w:rsidRDefault="00BA5DD0" w:rsidP="00BA5DD0">
      <w:pPr>
        <w:numPr>
          <w:ilvl w:val="0"/>
          <w:numId w:val="18"/>
        </w:numPr>
        <w:tabs>
          <w:tab w:val="clear" w:pos="0"/>
          <w:tab w:val="num" w:pos="-348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«Вот и стали мы на год  взрослей»: первая доврачебная помощь в летний период, опасности летнего периода.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</w:t>
      </w:r>
      <w:proofErr w:type="gramStart"/>
      <w:r w:rsidRPr="00607381">
        <w:rPr>
          <w:rFonts w:ascii="Times New Roman" w:hAnsi="Times New Roman"/>
          <w:sz w:val="28"/>
          <w:szCs w:val="28"/>
        </w:rPr>
        <w:t xml:space="preserve">Подобное содержание </w:t>
      </w:r>
      <w:r>
        <w:rPr>
          <w:rFonts w:ascii="Times New Roman" w:hAnsi="Times New Roman"/>
          <w:sz w:val="28"/>
          <w:szCs w:val="28"/>
        </w:rPr>
        <w:t xml:space="preserve">отражает взаимосвязь всех компонентов здоровья, подчеркивания взаимное влияние  интеллектуальных </w:t>
      </w:r>
      <w:r>
        <w:rPr>
          <w:rFonts w:ascii="Times New Roman" w:hAnsi="Times New Roman"/>
          <w:sz w:val="28"/>
          <w:szCs w:val="28"/>
        </w:rPr>
        <w:lastRenderedPageBreak/>
        <w:t>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  <w:proofErr w:type="gramEnd"/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 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состоит из четырёх частей:  </w:t>
      </w:r>
    </w:p>
    <w:p w:rsidR="00BA5DD0" w:rsidRPr="00607381" w:rsidRDefault="00BA5DD0" w:rsidP="00BA5DD0">
      <w:pPr>
        <w:pStyle w:val="a4"/>
        <w:numPr>
          <w:ilvl w:val="0"/>
          <w:numId w:val="19"/>
        </w:numPr>
        <w:tabs>
          <w:tab w:val="clear" w:pos="-1135"/>
          <w:tab w:val="num" w:pos="-775"/>
        </w:tabs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BA5DD0" w:rsidRPr="00220499" w:rsidRDefault="00BA5DD0" w:rsidP="00BA5DD0">
      <w:pPr>
        <w:pStyle w:val="a4"/>
        <w:numPr>
          <w:ilvl w:val="0"/>
          <w:numId w:val="19"/>
        </w:numPr>
        <w:tabs>
          <w:tab w:val="clear" w:pos="-1135"/>
          <w:tab w:val="num" w:pos="-775"/>
        </w:tabs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2 класс «Если хочешь быть здоров»:</w:t>
      </w:r>
      <w:r w:rsidRPr="00607381">
        <w:rPr>
          <w:rFonts w:eastAsia="Times New Roman"/>
          <w:spacing w:val="-10"/>
          <w:sz w:val="28"/>
          <w:szCs w:val="28"/>
        </w:rPr>
        <w:t xml:space="preserve"> </w:t>
      </w:r>
      <w:r w:rsidRPr="0022049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культура питания и этикет, </w:t>
      </w:r>
      <w:proofErr w:type="spellStart"/>
      <w:r w:rsidRPr="00220499">
        <w:rPr>
          <w:rFonts w:ascii="Times New Roman" w:eastAsia="Times New Roman" w:hAnsi="Times New Roman" w:cs="Times New Roman"/>
          <w:spacing w:val="-10"/>
          <w:sz w:val="28"/>
          <w:szCs w:val="28"/>
        </w:rPr>
        <w:t>понятиеоб</w:t>
      </w:r>
      <w:proofErr w:type="spellEnd"/>
      <w:r w:rsidRPr="0022049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220499">
        <w:rPr>
          <w:rFonts w:ascii="Times New Roman" w:eastAsia="Times New Roman" w:hAnsi="Times New Roman" w:cs="Times New Roman"/>
          <w:spacing w:val="-10"/>
          <w:sz w:val="28"/>
          <w:szCs w:val="28"/>
        </w:rPr>
        <w:t>иммунитете</w:t>
      </w:r>
      <w:proofErr w:type="gramEnd"/>
      <w:r w:rsidRPr="00220499">
        <w:rPr>
          <w:rFonts w:ascii="Times New Roman" w:eastAsia="Times New Roman" w:hAnsi="Times New Roman" w:cs="Times New Roman"/>
          <w:spacing w:val="-10"/>
          <w:sz w:val="28"/>
          <w:szCs w:val="28"/>
        </w:rPr>
        <w:t>, закаливающие процедуры, ознакомление с лекарственными и ядовитыми растениями нашего края.</w:t>
      </w:r>
    </w:p>
    <w:p w:rsidR="00BA5DD0" w:rsidRPr="00607381" w:rsidRDefault="00BA5DD0" w:rsidP="00BA5DD0">
      <w:pPr>
        <w:pStyle w:val="a4"/>
        <w:numPr>
          <w:ilvl w:val="0"/>
          <w:numId w:val="19"/>
        </w:numPr>
        <w:tabs>
          <w:tab w:val="clear" w:pos="-1135"/>
          <w:tab w:val="num" w:pos="-775"/>
        </w:tabs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BA5DD0" w:rsidRPr="00607381" w:rsidRDefault="00BA5DD0" w:rsidP="00BA5DD0">
      <w:pPr>
        <w:pStyle w:val="a4"/>
        <w:numPr>
          <w:ilvl w:val="0"/>
          <w:numId w:val="19"/>
        </w:numPr>
        <w:tabs>
          <w:tab w:val="clear" w:pos="-1135"/>
          <w:tab w:val="num" w:pos="-775"/>
        </w:tabs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eastAsia="Times New Roman" w:hAnsi="Times New Roman"/>
          <w:spacing w:val="-8"/>
          <w:sz w:val="28"/>
          <w:szCs w:val="28"/>
        </w:rPr>
      </w:pPr>
      <w:r w:rsidRPr="00607381">
        <w:rPr>
          <w:rFonts w:ascii="Times New Roman" w:eastAsia="Times New Roman" w:hAnsi="Times New Roman"/>
          <w:spacing w:val="-8"/>
          <w:sz w:val="28"/>
          <w:szCs w:val="28"/>
        </w:rPr>
        <w:t xml:space="preserve">     Содержание программы     </w:t>
      </w:r>
      <w:r w:rsidRPr="00607381">
        <w:rPr>
          <w:rFonts w:ascii="Times New Roman" w:hAnsi="Times New Roman"/>
          <w:sz w:val="28"/>
          <w:szCs w:val="28"/>
        </w:rPr>
        <w:t>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>» отражает социальную, психологическую и соматическую характеристик</w:t>
      </w:r>
      <w:r>
        <w:rPr>
          <w:rFonts w:ascii="Times New Roman" w:hAnsi="Times New Roman"/>
          <w:sz w:val="28"/>
          <w:szCs w:val="28"/>
        </w:rPr>
        <w:t>у</w:t>
      </w:r>
      <w:r w:rsidRPr="00607381">
        <w:rPr>
          <w:rFonts w:ascii="Times New Roman" w:hAnsi="Times New Roman"/>
          <w:sz w:val="28"/>
          <w:szCs w:val="28"/>
        </w:rPr>
        <w:t xml:space="preserve">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607381">
        <w:rPr>
          <w:rFonts w:ascii="Times New Roman" w:eastAsia="Times New Roman" w:hAnsi="Times New Roman"/>
          <w:spacing w:val="-8"/>
          <w:sz w:val="28"/>
          <w:szCs w:val="28"/>
        </w:rPr>
        <w:t xml:space="preserve">  </w:t>
      </w:r>
    </w:p>
    <w:p w:rsidR="00BA5DD0" w:rsidRPr="00607381" w:rsidRDefault="00BA5DD0" w:rsidP="00BA5DD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A5DD0" w:rsidRPr="00607381" w:rsidRDefault="00BA5DD0" w:rsidP="00BA5DD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 </w:t>
      </w:r>
    </w:p>
    <w:p w:rsidR="00BA5DD0" w:rsidRPr="00607381" w:rsidRDefault="00BA5DD0" w:rsidP="00BA5DD0">
      <w:pPr>
        <w:pStyle w:val="a3"/>
        <w:numPr>
          <w:ilvl w:val="0"/>
          <w:numId w:val="7"/>
        </w:num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</w:t>
      </w:r>
      <w:proofErr w:type="gramStart"/>
      <w:r w:rsidRPr="00607381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</w:p>
    <w:p w:rsidR="00BA5DD0" w:rsidRPr="00607381" w:rsidRDefault="00BA5DD0" w:rsidP="00BA5DD0">
      <w:pPr>
        <w:pStyle w:val="a3"/>
        <w:spacing w:after="0" w:line="240" w:lineRule="auto"/>
        <w:ind w:left="6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программы внеурочной деятельности</w:t>
      </w:r>
    </w:p>
    <w:p w:rsidR="00BA5DD0" w:rsidRPr="00607381" w:rsidRDefault="00BA5DD0" w:rsidP="00BA5DD0">
      <w:pPr>
        <w:pStyle w:val="a3"/>
        <w:spacing w:after="0" w:line="240" w:lineRule="auto"/>
        <w:ind w:left="66"/>
        <w:jc w:val="center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3"/>
        <w:spacing w:after="0" w:line="240" w:lineRule="auto"/>
        <w:ind w:left="66" w:firstLine="85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7381">
        <w:rPr>
          <w:rFonts w:ascii="Times New Roman" w:hAnsi="Times New Roman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607381">
        <w:rPr>
          <w:rFonts w:ascii="Times New Roman" w:hAnsi="Times New Roman"/>
          <w:b/>
          <w:sz w:val="28"/>
          <w:szCs w:val="28"/>
        </w:rPr>
        <w:t xml:space="preserve">  </w:t>
      </w:r>
      <w:r w:rsidRPr="00607381">
        <w:rPr>
          <w:rFonts w:ascii="Times New Roman" w:hAnsi="Times New Roman"/>
          <w:sz w:val="28"/>
          <w:szCs w:val="28"/>
        </w:rPr>
        <w:t>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BA5DD0" w:rsidRPr="00607381" w:rsidRDefault="00BA5DD0" w:rsidP="00BA5DD0">
      <w:pPr>
        <w:pStyle w:val="a3"/>
        <w:spacing w:after="0" w:line="240" w:lineRule="auto"/>
        <w:ind w:left="66" w:firstLine="85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BA5DD0" w:rsidRPr="00607381" w:rsidRDefault="00BA5DD0" w:rsidP="00BA5DD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60738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60738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основ российской, гражданской идентичности; </w:t>
      </w:r>
    </w:p>
    <w:p w:rsidR="00BA5DD0" w:rsidRPr="00607381" w:rsidRDefault="00BA5DD0" w:rsidP="00BA5DD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lastRenderedPageBreak/>
        <w:t>метапредметные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результаты — освоенные </w:t>
      </w:r>
      <w:proofErr w:type="gramStart"/>
      <w:r w:rsidRPr="00607381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универсальные учебные действия (познавательные, регулятивные и коммуникативные);</w:t>
      </w:r>
    </w:p>
    <w:p w:rsidR="00BA5DD0" w:rsidRPr="00607381" w:rsidRDefault="00BA5DD0" w:rsidP="00BA5DD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7381">
        <w:rPr>
          <w:rFonts w:ascii="Times New Roman" w:hAnsi="Times New Roman"/>
          <w:sz w:val="28"/>
          <w:szCs w:val="28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BA5DD0" w:rsidRPr="00607381" w:rsidRDefault="00BA5DD0" w:rsidP="00BA5DD0">
      <w:pPr>
        <w:pStyle w:val="a3"/>
        <w:spacing w:after="0" w:line="240" w:lineRule="auto"/>
        <w:ind w:left="66" w:firstLine="85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607381">
        <w:rPr>
          <w:rFonts w:ascii="Times New Roman" w:hAnsi="Times New Roman"/>
          <w:sz w:val="28"/>
          <w:szCs w:val="28"/>
        </w:rPr>
        <w:t>является формирование следующих умений:</w:t>
      </w:r>
    </w:p>
    <w:p w:rsidR="00BA5DD0" w:rsidRPr="00607381" w:rsidRDefault="00BA5DD0" w:rsidP="00BA5DD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 xml:space="preserve">Определять </w:t>
      </w:r>
      <w:r w:rsidRPr="00607381">
        <w:rPr>
          <w:rFonts w:ascii="Times New Roman" w:hAnsi="Times New Roman"/>
          <w:sz w:val="28"/>
          <w:szCs w:val="28"/>
        </w:rPr>
        <w:t>и</w:t>
      </w:r>
      <w:r w:rsidRPr="00607381">
        <w:rPr>
          <w:rFonts w:ascii="Times New Roman" w:hAnsi="Times New Roman"/>
          <w:b/>
          <w:i/>
          <w:sz w:val="28"/>
          <w:szCs w:val="28"/>
        </w:rPr>
        <w:t xml:space="preserve"> высказывать</w:t>
      </w:r>
      <w:r w:rsidRPr="00607381">
        <w:rPr>
          <w:rFonts w:ascii="Times New Roman" w:hAnsi="Times New Roman"/>
          <w:sz w:val="28"/>
          <w:szCs w:val="28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BA5DD0" w:rsidRPr="00607381" w:rsidRDefault="00BA5DD0" w:rsidP="00BA5DD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607381">
        <w:rPr>
          <w:rFonts w:ascii="Times New Roman" w:hAnsi="Times New Roman"/>
          <w:b/>
          <w:i/>
          <w:sz w:val="28"/>
          <w:szCs w:val="28"/>
        </w:rPr>
        <w:t>делать выбор,</w:t>
      </w:r>
      <w:r w:rsidRPr="00607381">
        <w:rPr>
          <w:rFonts w:ascii="Times New Roman" w:hAnsi="Times New Roman"/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BA5DD0" w:rsidRPr="00607381" w:rsidRDefault="00BA5DD0" w:rsidP="00BA5DD0">
      <w:pPr>
        <w:pStyle w:val="a4"/>
        <w:ind w:firstLine="8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t>Метапредметными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результатами программы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eastAsia="Times New Roman" w:hAnsi="Times New Roman"/>
          <w:color w:val="333333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>» - является формирование следующих универсальных учебных действий (УУД):</w:t>
      </w:r>
    </w:p>
    <w:p w:rsidR="00BA5DD0" w:rsidRPr="00607381" w:rsidRDefault="00BA5DD0" w:rsidP="00BA5DD0">
      <w:pPr>
        <w:pStyle w:val="a4"/>
        <w:numPr>
          <w:ilvl w:val="0"/>
          <w:numId w:val="5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>Регулятивные УУД:</w:t>
      </w:r>
    </w:p>
    <w:p w:rsidR="00BA5DD0" w:rsidRPr="00607381" w:rsidRDefault="00BA5DD0" w:rsidP="00BA5DD0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 xml:space="preserve">Определять </w:t>
      </w:r>
      <w:r w:rsidRPr="00607381">
        <w:rPr>
          <w:rFonts w:ascii="Times New Roman" w:hAnsi="Times New Roman"/>
          <w:i/>
          <w:sz w:val="28"/>
          <w:szCs w:val="28"/>
        </w:rPr>
        <w:t>и</w:t>
      </w:r>
      <w:r w:rsidRPr="00607381">
        <w:rPr>
          <w:rFonts w:ascii="Times New Roman" w:hAnsi="Times New Roman"/>
          <w:b/>
          <w:i/>
          <w:sz w:val="28"/>
          <w:szCs w:val="28"/>
        </w:rPr>
        <w:t xml:space="preserve"> формулировать</w:t>
      </w:r>
      <w:r w:rsidRPr="00607381">
        <w:rPr>
          <w:rFonts w:ascii="Times New Roman" w:hAnsi="Times New Roman"/>
          <w:sz w:val="28"/>
          <w:szCs w:val="28"/>
        </w:rPr>
        <w:t xml:space="preserve"> цель деятельности на уроке с помощью учителя.</w:t>
      </w:r>
    </w:p>
    <w:p w:rsidR="00BA5DD0" w:rsidRPr="00607381" w:rsidRDefault="00BA5DD0" w:rsidP="00BA5DD0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>Проговаривать</w:t>
      </w:r>
      <w:r w:rsidRPr="00607381">
        <w:rPr>
          <w:rFonts w:ascii="Times New Roman" w:hAnsi="Times New Roman"/>
          <w:sz w:val="28"/>
          <w:szCs w:val="28"/>
        </w:rPr>
        <w:t xml:space="preserve"> последовательность действий на уроке.</w:t>
      </w:r>
    </w:p>
    <w:p w:rsidR="00BA5DD0" w:rsidRPr="00607381" w:rsidRDefault="00BA5DD0" w:rsidP="00BA5DD0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Учить </w:t>
      </w:r>
      <w:r w:rsidRPr="00607381">
        <w:rPr>
          <w:rFonts w:ascii="Times New Roman" w:hAnsi="Times New Roman"/>
          <w:b/>
          <w:i/>
          <w:sz w:val="28"/>
          <w:szCs w:val="28"/>
        </w:rPr>
        <w:t>высказывать</w:t>
      </w:r>
      <w:r w:rsidRPr="00607381">
        <w:rPr>
          <w:rFonts w:ascii="Times New Roman" w:hAnsi="Times New Roman"/>
          <w:b/>
          <w:sz w:val="28"/>
          <w:szCs w:val="28"/>
        </w:rPr>
        <w:t xml:space="preserve"> </w:t>
      </w:r>
      <w:r w:rsidRPr="00607381">
        <w:rPr>
          <w:rFonts w:ascii="Times New Roman" w:hAnsi="Times New Roman"/>
          <w:sz w:val="28"/>
          <w:szCs w:val="28"/>
        </w:rPr>
        <w:t xml:space="preserve">своё предположение (версию) на основе работы с иллюстрацией, учить </w:t>
      </w:r>
      <w:r w:rsidRPr="00607381">
        <w:rPr>
          <w:rFonts w:ascii="Times New Roman" w:hAnsi="Times New Roman"/>
          <w:b/>
          <w:i/>
          <w:sz w:val="28"/>
          <w:szCs w:val="28"/>
        </w:rPr>
        <w:t>работать</w:t>
      </w:r>
      <w:r w:rsidRPr="00607381">
        <w:rPr>
          <w:rFonts w:ascii="Times New Roman" w:hAnsi="Times New Roman"/>
          <w:sz w:val="28"/>
          <w:szCs w:val="28"/>
        </w:rPr>
        <w:t xml:space="preserve"> по предложенному учителем плану.</w:t>
      </w:r>
    </w:p>
    <w:p w:rsidR="00BA5DD0" w:rsidRPr="00607381" w:rsidRDefault="00BA5DD0" w:rsidP="00BA5DD0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A5DD0" w:rsidRPr="00607381" w:rsidRDefault="00BA5DD0" w:rsidP="00BA5DD0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Учиться совместно с учителем и другими учениками </w:t>
      </w:r>
      <w:r w:rsidRPr="00607381">
        <w:rPr>
          <w:rFonts w:ascii="Times New Roman" w:hAnsi="Times New Roman"/>
          <w:b/>
          <w:i/>
          <w:sz w:val="28"/>
          <w:szCs w:val="28"/>
        </w:rPr>
        <w:t>давать</w:t>
      </w:r>
      <w:r w:rsidRPr="00607381">
        <w:rPr>
          <w:rFonts w:ascii="Times New Roman" w:hAnsi="Times New Roman"/>
          <w:sz w:val="28"/>
          <w:szCs w:val="28"/>
        </w:rPr>
        <w:t xml:space="preserve"> эмоциональную </w:t>
      </w:r>
      <w:r w:rsidRPr="00607381">
        <w:rPr>
          <w:rFonts w:ascii="Times New Roman" w:hAnsi="Times New Roman"/>
          <w:b/>
          <w:i/>
          <w:sz w:val="28"/>
          <w:szCs w:val="28"/>
        </w:rPr>
        <w:t>оценку</w:t>
      </w:r>
      <w:r w:rsidRPr="00607381">
        <w:rPr>
          <w:rFonts w:ascii="Times New Roman" w:hAnsi="Times New Roman"/>
          <w:b/>
          <w:sz w:val="28"/>
          <w:szCs w:val="28"/>
        </w:rPr>
        <w:t xml:space="preserve"> </w:t>
      </w:r>
      <w:r w:rsidRPr="00607381">
        <w:rPr>
          <w:rFonts w:ascii="Times New Roman" w:hAnsi="Times New Roman"/>
          <w:sz w:val="28"/>
          <w:szCs w:val="28"/>
        </w:rPr>
        <w:t>деятельности класса на уроке.</w:t>
      </w:r>
    </w:p>
    <w:p w:rsidR="00BA5DD0" w:rsidRPr="00607381" w:rsidRDefault="00BA5DD0" w:rsidP="00BA5DD0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BA5DD0" w:rsidRPr="00607381" w:rsidRDefault="00BA5DD0" w:rsidP="00BA5DD0">
      <w:pPr>
        <w:pStyle w:val="a4"/>
        <w:ind w:left="460" w:hanging="360"/>
        <w:jc w:val="both"/>
        <w:rPr>
          <w:rFonts w:ascii="Times New Roman" w:hAnsi="Times New Roman"/>
          <w:b/>
          <w:i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>2. Познавательные УУД:</w:t>
      </w:r>
    </w:p>
    <w:p w:rsidR="00BA5DD0" w:rsidRPr="00607381" w:rsidRDefault="00BA5DD0" w:rsidP="00BA5DD0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Делать предварительный отбор источников информации: </w:t>
      </w:r>
      <w:r w:rsidRPr="00607381">
        <w:rPr>
          <w:rFonts w:ascii="Times New Roman" w:hAnsi="Times New Roman"/>
          <w:b/>
          <w:i/>
          <w:sz w:val="28"/>
          <w:szCs w:val="28"/>
        </w:rPr>
        <w:t>ориентироваться</w:t>
      </w:r>
      <w:r w:rsidRPr="00607381">
        <w:rPr>
          <w:rFonts w:ascii="Times New Roman" w:hAnsi="Times New Roman"/>
          <w:sz w:val="28"/>
          <w:szCs w:val="28"/>
        </w:rPr>
        <w:t xml:space="preserve"> в учебнике (на развороте, в оглавлении, в словаре).</w:t>
      </w:r>
    </w:p>
    <w:p w:rsidR="00BA5DD0" w:rsidRPr="00607381" w:rsidRDefault="00BA5DD0" w:rsidP="00BA5DD0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Добывать новые знания: </w:t>
      </w:r>
      <w:r w:rsidRPr="00607381">
        <w:rPr>
          <w:rFonts w:ascii="Times New Roman" w:hAnsi="Times New Roman"/>
          <w:b/>
          <w:i/>
          <w:sz w:val="28"/>
          <w:szCs w:val="28"/>
        </w:rPr>
        <w:t>находить ответы</w:t>
      </w:r>
      <w:r w:rsidRPr="00607381">
        <w:rPr>
          <w:rFonts w:ascii="Times New Roman" w:hAnsi="Times New Roman"/>
          <w:sz w:val="28"/>
          <w:szCs w:val="28"/>
        </w:rPr>
        <w:t xml:space="preserve"> на вопросы, используя учебник, свой жизненный опыт и информацию, полученную на уроке.</w:t>
      </w:r>
    </w:p>
    <w:p w:rsidR="00BA5DD0" w:rsidRPr="00607381" w:rsidRDefault="00BA5DD0" w:rsidP="00BA5DD0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Перерабатывать полученную информацию: </w:t>
      </w:r>
      <w:r w:rsidRPr="00607381">
        <w:rPr>
          <w:rFonts w:ascii="Times New Roman" w:hAnsi="Times New Roman"/>
          <w:b/>
          <w:i/>
          <w:sz w:val="28"/>
          <w:szCs w:val="28"/>
        </w:rPr>
        <w:t>делать</w:t>
      </w:r>
      <w:r w:rsidRPr="00607381">
        <w:rPr>
          <w:rFonts w:ascii="Times New Roman" w:hAnsi="Times New Roman"/>
          <w:sz w:val="28"/>
          <w:szCs w:val="28"/>
        </w:rPr>
        <w:t xml:space="preserve"> выводы в результате совместной работы всего класса.</w:t>
      </w:r>
    </w:p>
    <w:p w:rsidR="00BA5DD0" w:rsidRPr="00607381" w:rsidRDefault="00BA5DD0" w:rsidP="00BA5DD0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BA5DD0" w:rsidRDefault="00BA5DD0" w:rsidP="00BA5DD0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BA5DD0" w:rsidRDefault="00BA5DD0" w:rsidP="00BA5DD0">
      <w:pPr>
        <w:pStyle w:val="a4"/>
        <w:ind w:left="820"/>
        <w:jc w:val="both"/>
        <w:rPr>
          <w:rFonts w:ascii="Times New Roman" w:hAnsi="Times New Roman"/>
          <w:sz w:val="28"/>
          <w:szCs w:val="28"/>
        </w:rPr>
      </w:pPr>
    </w:p>
    <w:p w:rsidR="00BA5DD0" w:rsidRPr="00607381" w:rsidRDefault="00BA5DD0" w:rsidP="00BA5DD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lastRenderedPageBreak/>
        <w:t xml:space="preserve">   3. Коммуникативные УУД</w:t>
      </w:r>
      <w:r w:rsidRPr="00607381">
        <w:rPr>
          <w:rFonts w:ascii="Times New Roman" w:hAnsi="Times New Roman"/>
          <w:i/>
          <w:sz w:val="28"/>
          <w:szCs w:val="28"/>
        </w:rPr>
        <w:t>:</w:t>
      </w:r>
    </w:p>
    <w:p w:rsidR="00BA5DD0" w:rsidRPr="00607381" w:rsidRDefault="00BA5DD0" w:rsidP="00BA5DD0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A5DD0" w:rsidRPr="00607381" w:rsidRDefault="00BA5DD0" w:rsidP="00BA5DD0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 xml:space="preserve">Слушать </w:t>
      </w:r>
      <w:r w:rsidRPr="00607381">
        <w:rPr>
          <w:rFonts w:ascii="Times New Roman" w:hAnsi="Times New Roman"/>
          <w:sz w:val="28"/>
          <w:szCs w:val="28"/>
        </w:rPr>
        <w:t>и</w:t>
      </w:r>
      <w:r w:rsidRPr="00607381">
        <w:rPr>
          <w:rFonts w:ascii="Times New Roman" w:hAnsi="Times New Roman"/>
          <w:b/>
          <w:i/>
          <w:sz w:val="28"/>
          <w:szCs w:val="28"/>
        </w:rPr>
        <w:t xml:space="preserve"> понимать</w:t>
      </w:r>
      <w:r w:rsidRPr="00607381">
        <w:rPr>
          <w:rFonts w:ascii="Times New Roman" w:hAnsi="Times New Roman"/>
          <w:sz w:val="28"/>
          <w:szCs w:val="28"/>
        </w:rPr>
        <w:t xml:space="preserve"> речь других.</w:t>
      </w:r>
    </w:p>
    <w:p w:rsidR="00BA5DD0" w:rsidRPr="00607381" w:rsidRDefault="00BA5DD0" w:rsidP="00BA5DD0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BA5DD0" w:rsidRPr="00607381" w:rsidRDefault="00BA5DD0" w:rsidP="00BA5DD0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BA5DD0" w:rsidRPr="00607381" w:rsidRDefault="00BA5DD0" w:rsidP="00BA5DD0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BA5DD0" w:rsidRPr="00607381" w:rsidRDefault="00BA5DD0" w:rsidP="00BA5DD0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Средством формирования этих действий служит организация работы в парах и малых группах (</w:t>
      </w:r>
      <w:r>
        <w:rPr>
          <w:rFonts w:ascii="Times New Roman" w:hAnsi="Times New Roman"/>
          <w:sz w:val="28"/>
          <w:szCs w:val="28"/>
        </w:rPr>
        <w:t>в приложении представлены</w:t>
      </w:r>
      <w:r w:rsidRPr="00607381">
        <w:rPr>
          <w:rFonts w:ascii="Times New Roman" w:hAnsi="Times New Roman"/>
          <w:sz w:val="28"/>
          <w:szCs w:val="28"/>
        </w:rPr>
        <w:t xml:space="preserve"> варианты проведения уроков).</w:t>
      </w: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607381">
        <w:rPr>
          <w:rFonts w:ascii="Times New Roman" w:hAnsi="Times New Roman"/>
          <w:b/>
          <w:i/>
          <w:sz w:val="28"/>
          <w:szCs w:val="28"/>
        </w:rPr>
        <w:t>Оздоровительные результаты программы внеурочной деятельности:</w:t>
      </w:r>
    </w:p>
    <w:p w:rsidR="00BA5DD0" w:rsidRPr="00A07933" w:rsidRDefault="00BA5DD0" w:rsidP="00BA5DD0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осознание  </w:t>
      </w:r>
      <w:proofErr w:type="gramStart"/>
      <w:r w:rsidRPr="00607381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</w:t>
      </w:r>
      <w:r>
        <w:rPr>
          <w:rFonts w:ascii="Times New Roman" w:hAnsi="Times New Roman"/>
          <w:sz w:val="28"/>
          <w:szCs w:val="28"/>
        </w:rPr>
        <w:t xml:space="preserve"> опасности для жизни и здоровья, а значит, произойдет </w:t>
      </w:r>
      <w:r w:rsidRPr="00A07933">
        <w:rPr>
          <w:rFonts w:ascii="Times New Roman" w:hAnsi="Times New Roman"/>
          <w:sz w:val="28"/>
          <w:szCs w:val="28"/>
        </w:rPr>
        <w:t>уменьшение пропусков по причине болезни</w:t>
      </w:r>
      <w:r>
        <w:rPr>
          <w:rFonts w:ascii="Times New Roman" w:hAnsi="Times New Roman"/>
          <w:sz w:val="28"/>
          <w:szCs w:val="28"/>
        </w:rPr>
        <w:t xml:space="preserve"> и произойдет </w:t>
      </w:r>
      <w:r w:rsidRPr="00A07933">
        <w:rPr>
          <w:rFonts w:ascii="Times New Roman" w:hAnsi="Times New Roman"/>
          <w:sz w:val="28"/>
          <w:szCs w:val="28"/>
        </w:rPr>
        <w:t xml:space="preserve">увеличение численности </w:t>
      </w:r>
      <w:r>
        <w:rPr>
          <w:rFonts w:ascii="Times New Roman" w:hAnsi="Times New Roman"/>
          <w:sz w:val="28"/>
          <w:szCs w:val="28"/>
        </w:rPr>
        <w:t>обучающихся</w:t>
      </w:r>
      <w:r w:rsidRPr="00A07933">
        <w:rPr>
          <w:rFonts w:ascii="Times New Roman" w:hAnsi="Times New Roman"/>
          <w:sz w:val="28"/>
          <w:szCs w:val="28"/>
        </w:rPr>
        <w:t xml:space="preserve">, посещающих спортивные секции и </w:t>
      </w:r>
      <w:r>
        <w:rPr>
          <w:rFonts w:ascii="Times New Roman" w:hAnsi="Times New Roman"/>
          <w:sz w:val="28"/>
          <w:szCs w:val="28"/>
        </w:rPr>
        <w:t xml:space="preserve">спортивно-оздоровительные </w:t>
      </w:r>
      <w:r w:rsidRPr="00A07933">
        <w:rPr>
          <w:rFonts w:ascii="Times New Roman" w:hAnsi="Times New Roman"/>
          <w:sz w:val="28"/>
          <w:szCs w:val="28"/>
        </w:rPr>
        <w:t>мероприятия;</w:t>
      </w:r>
    </w:p>
    <w:p w:rsidR="00BA5DD0" w:rsidRPr="00607381" w:rsidRDefault="00BA5DD0" w:rsidP="00BA5DD0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BA5DD0" w:rsidRPr="00A07933" w:rsidRDefault="00BA5DD0" w:rsidP="00BA5DD0">
      <w:pPr>
        <w:pStyle w:val="a3"/>
        <w:spacing w:after="0" w:line="240" w:lineRule="auto"/>
        <w:ind w:left="66" w:firstLine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BA5DD0" w:rsidRPr="00607381" w:rsidRDefault="00BA5DD0" w:rsidP="00BA5DD0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3"/>
        <w:numPr>
          <w:ilvl w:val="1"/>
          <w:numId w:val="7"/>
        </w:num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Требования к знаниям и умениям, которые должны приобрести </w:t>
      </w:r>
    </w:p>
    <w:p w:rsidR="00BA5DD0" w:rsidRDefault="00BA5DD0" w:rsidP="00BA5DD0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 xml:space="preserve">обучающиеся в </w:t>
      </w:r>
      <w:r>
        <w:rPr>
          <w:rFonts w:ascii="Times New Roman" w:hAnsi="Times New Roman"/>
          <w:b/>
          <w:sz w:val="28"/>
          <w:szCs w:val="28"/>
        </w:rPr>
        <w:t xml:space="preserve">процессе реализации </w:t>
      </w:r>
    </w:p>
    <w:p w:rsidR="00BA5DD0" w:rsidRPr="00607381" w:rsidRDefault="00BA5DD0" w:rsidP="00BA5DD0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внеурочной деятельности</w:t>
      </w:r>
    </w:p>
    <w:p w:rsidR="00BA5DD0" w:rsidRPr="00607381" w:rsidRDefault="00BA5DD0" w:rsidP="00BA5DD0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3"/>
        <w:spacing w:after="0" w:line="240" w:lineRule="auto"/>
        <w:ind w:left="0" w:firstLine="83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В ходе реализация программы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 обучающиеся должны </w:t>
      </w:r>
      <w:r w:rsidRPr="00607381">
        <w:rPr>
          <w:rFonts w:ascii="Times New Roman" w:hAnsi="Times New Roman"/>
          <w:b/>
          <w:sz w:val="28"/>
          <w:szCs w:val="28"/>
        </w:rPr>
        <w:t>знать</w:t>
      </w:r>
      <w:r w:rsidRPr="00607381">
        <w:rPr>
          <w:rFonts w:ascii="Times New Roman" w:hAnsi="Times New Roman"/>
          <w:sz w:val="28"/>
          <w:szCs w:val="28"/>
        </w:rPr>
        <w:t xml:space="preserve">: 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особенности влияния вредных привычек на здоровье младшего школьника;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особенности воздействия двигательной активности на организм человека;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основы рационального питания;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правила оказания первой помощи;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способы сохранения и укрепление  здоровья;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основы развития познавательной сферы;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свои права и права других людей; 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влияние здоровья на успешную учебную деятельность; 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значение физических упражнений для сохранени</w:t>
      </w:r>
      <w:r>
        <w:rPr>
          <w:rFonts w:ascii="Times New Roman" w:hAnsi="Times New Roman"/>
          <w:sz w:val="28"/>
          <w:szCs w:val="28"/>
        </w:rPr>
        <w:t>я</w:t>
      </w:r>
      <w:r w:rsidRPr="00607381">
        <w:rPr>
          <w:rFonts w:ascii="Times New Roman" w:hAnsi="Times New Roman"/>
          <w:sz w:val="28"/>
          <w:szCs w:val="28"/>
        </w:rPr>
        <w:t xml:space="preserve"> и укреплени</w:t>
      </w:r>
      <w:r>
        <w:rPr>
          <w:rFonts w:ascii="Times New Roman" w:hAnsi="Times New Roman"/>
          <w:sz w:val="28"/>
          <w:szCs w:val="28"/>
        </w:rPr>
        <w:t>я</w:t>
      </w:r>
      <w:r w:rsidRPr="00607381">
        <w:rPr>
          <w:rFonts w:ascii="Times New Roman" w:hAnsi="Times New Roman"/>
          <w:sz w:val="28"/>
          <w:szCs w:val="28"/>
        </w:rPr>
        <w:t xml:space="preserve"> здоровья; </w:t>
      </w:r>
    </w:p>
    <w:p w:rsidR="00BA5DD0" w:rsidRPr="00607381" w:rsidRDefault="00BA5DD0" w:rsidP="00BA5DD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знания о “полезных” и “вредных” продуктах, значение режима питания.</w:t>
      </w:r>
    </w:p>
    <w:p w:rsidR="00BA5DD0" w:rsidRPr="00607381" w:rsidRDefault="00BA5DD0" w:rsidP="00BA5DD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уметь: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составлять индивидуальный режим дня и соблюдать его;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lastRenderedPageBreak/>
        <w:t>выполнять физические упражнения для развития физических навыков;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различать “полезные” и “вредные” продукты;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использовать средства профилактики ОРЗ, ОРВИ, клещевой энцефалит;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определять благоприятные </w:t>
      </w:r>
      <w:proofErr w:type="gramStart"/>
      <w:r w:rsidRPr="00607381">
        <w:rPr>
          <w:rFonts w:ascii="Times New Roman" w:hAnsi="Times New Roman"/>
          <w:sz w:val="28"/>
          <w:szCs w:val="28"/>
        </w:rPr>
        <w:t>факторы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воздействующие на здоровье; 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заботиться о своем здоровье; 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находить выход из ситуаций, связанных с употреблением алкоголя, наркотиков, сигарет;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применять коммуникативные и презентационные навыки;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использовать навыки элементарной исследовательской деятельности в своей работе;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находить выход из стрессовых ситуаций;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адекватно оценивать своё поведение в жизненных ситуациях;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отвечать за свои поступки;</w:t>
      </w:r>
    </w:p>
    <w:p w:rsidR="00BA5DD0" w:rsidRPr="00607381" w:rsidRDefault="00BA5DD0" w:rsidP="00BA5DD0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отстаивать свою нравственную позицию в ситуации выбора.</w:t>
      </w:r>
    </w:p>
    <w:p w:rsidR="00BA5DD0" w:rsidRPr="00607381" w:rsidRDefault="00BA5DD0" w:rsidP="00BA5D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             В результате реализации программы  внеурочной деятельности</w:t>
      </w:r>
      <w:r w:rsidRPr="00607381">
        <w:rPr>
          <w:rFonts w:ascii="Times New Roman" w:hAnsi="Times New Roman"/>
          <w:b/>
          <w:sz w:val="28"/>
          <w:szCs w:val="28"/>
        </w:rPr>
        <w:t xml:space="preserve"> </w:t>
      </w:r>
      <w:r w:rsidRPr="00607381">
        <w:rPr>
          <w:rFonts w:ascii="Times New Roman" w:hAnsi="Times New Roman"/>
          <w:sz w:val="28"/>
          <w:szCs w:val="28"/>
        </w:rPr>
        <w:t xml:space="preserve">по </w:t>
      </w:r>
      <w:r w:rsidRPr="00607381">
        <w:rPr>
          <w:rFonts w:ascii="Times New Roman" w:eastAsia="Times New Roman" w:hAnsi="Times New Roman"/>
          <w:color w:val="333333"/>
          <w:sz w:val="28"/>
          <w:szCs w:val="28"/>
        </w:rPr>
        <w:t xml:space="preserve">формированию культуры здоровья у обучающихся развиваются группы качеств: </w:t>
      </w:r>
      <w:r w:rsidRPr="00607381">
        <w:rPr>
          <w:rFonts w:ascii="Times New Roman" w:hAnsi="Times New Roman"/>
          <w:sz w:val="28"/>
          <w:szCs w:val="28"/>
        </w:rPr>
        <w:t xml:space="preserve">отношение к самому себе, отношение к другим людям, отношение к вещам, отношение к окружающему миру. </w:t>
      </w:r>
      <w:proofErr w:type="gramStart"/>
      <w:r w:rsidRPr="00607381">
        <w:rPr>
          <w:rFonts w:ascii="Times New Roman" w:hAnsi="Times New Roman"/>
          <w:sz w:val="28"/>
          <w:szCs w:val="28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BA5DD0" w:rsidRPr="00607381" w:rsidRDefault="00BA5DD0" w:rsidP="00BA5DD0">
      <w:pPr>
        <w:pStyle w:val="a3"/>
        <w:spacing w:after="0" w:line="20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5DD0" w:rsidRDefault="00BA5DD0" w:rsidP="00BA5DD0">
      <w:pPr>
        <w:pStyle w:val="a3"/>
        <w:numPr>
          <w:ilvl w:val="1"/>
          <w:numId w:val="7"/>
        </w:numPr>
        <w:spacing w:after="0" w:line="200" w:lineRule="atLeast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Формы учета знаний и умений, система контролирующих</w:t>
      </w:r>
    </w:p>
    <w:p w:rsidR="00BA5DD0" w:rsidRDefault="00BA5DD0" w:rsidP="00BA5DD0">
      <w:pPr>
        <w:pStyle w:val="a3"/>
        <w:spacing w:after="0" w:line="200" w:lineRule="atLeast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материалов для оценки планируемых</w:t>
      </w:r>
      <w:r>
        <w:rPr>
          <w:rFonts w:ascii="Times New Roman" w:hAnsi="Times New Roman"/>
          <w:b/>
          <w:sz w:val="28"/>
          <w:szCs w:val="28"/>
        </w:rPr>
        <w:t xml:space="preserve"> результатов освоения </w:t>
      </w:r>
    </w:p>
    <w:p w:rsidR="00BA5DD0" w:rsidRDefault="00BA5DD0" w:rsidP="00BA5DD0">
      <w:pPr>
        <w:pStyle w:val="a3"/>
        <w:spacing w:after="0" w:line="200" w:lineRule="atLeast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внеурочной деятельности</w:t>
      </w:r>
    </w:p>
    <w:p w:rsidR="00BA5DD0" w:rsidRDefault="00BA5DD0" w:rsidP="00BA5DD0">
      <w:pPr>
        <w:pStyle w:val="a3"/>
        <w:spacing w:after="0" w:line="2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Программа внеурочной деятельности по спортивно-оздоровительному направлению «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Здоровейка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 </w:t>
      </w:r>
    </w:p>
    <w:p w:rsidR="00BA5DD0" w:rsidRDefault="00BA5DD0" w:rsidP="00BA5DD0">
      <w:pPr>
        <w:pStyle w:val="a3"/>
        <w:spacing w:after="0" w:line="20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57796">
        <w:rPr>
          <w:rFonts w:ascii="Times New Roman" w:hAnsi="Times New Roman"/>
          <w:sz w:val="28"/>
          <w:szCs w:val="28"/>
        </w:rPr>
        <w:t xml:space="preserve">Социально </w:t>
      </w:r>
      <w:r>
        <w:rPr>
          <w:rFonts w:ascii="Times New Roman" w:hAnsi="Times New Roman"/>
          <w:sz w:val="28"/>
          <w:szCs w:val="28"/>
        </w:rPr>
        <w:t xml:space="preserve">одобряемая модель поведение может быть выработана только в результате вовлечения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практики. Принимая во внимание этот факт, наиболее рациональным способом будет подведение итогов  каждого изучаемого раздела в игровой форме, при организации коллективного творческого дела. </w:t>
      </w:r>
    </w:p>
    <w:p w:rsidR="00BA5DD0" w:rsidRDefault="00BA5DD0" w:rsidP="00BA5DD0">
      <w:pPr>
        <w:pStyle w:val="a3"/>
        <w:spacing w:after="0" w:line="20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BA5DD0" w:rsidRDefault="00BA5DD0" w:rsidP="00BA5DD0">
      <w:pPr>
        <w:pStyle w:val="a3"/>
        <w:spacing w:after="0" w:line="20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школьная научно-практическая конференция. </w:t>
      </w:r>
    </w:p>
    <w:p w:rsidR="00BA5DD0" w:rsidRDefault="00BA5DD0" w:rsidP="00BA5DD0">
      <w:pPr>
        <w:pStyle w:val="a3"/>
        <w:spacing w:after="0" w:line="20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41FA7">
        <w:rPr>
          <w:rFonts w:ascii="Times New Roman" w:hAnsi="Times New Roman"/>
          <w:sz w:val="28"/>
          <w:szCs w:val="28"/>
        </w:rPr>
        <w:t xml:space="preserve">Подобная </w:t>
      </w:r>
      <w:r>
        <w:rPr>
          <w:rFonts w:ascii="Times New Roman" w:hAnsi="Times New Roman"/>
          <w:sz w:val="28"/>
          <w:szCs w:val="28"/>
        </w:rPr>
        <w:t>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BA5DD0" w:rsidRPr="00F730E7" w:rsidRDefault="00BA5DD0" w:rsidP="00BA5DD0">
      <w:pPr>
        <w:pStyle w:val="a3"/>
        <w:spacing w:after="0" w:line="20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BA5DD0" w:rsidRPr="00607381" w:rsidRDefault="00BA5DD0" w:rsidP="00BA5D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5DD0" w:rsidRDefault="00BA5DD0" w:rsidP="00BA5DD0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381">
        <w:rPr>
          <w:rFonts w:ascii="Times New Roman" w:hAnsi="Times New Roman"/>
          <w:b/>
          <w:sz w:val="28"/>
          <w:szCs w:val="28"/>
        </w:rPr>
        <w:t>Литература</w:t>
      </w:r>
    </w:p>
    <w:p w:rsidR="00BA5DD0" w:rsidRPr="00607381" w:rsidRDefault="00BA5DD0" w:rsidP="00BA5DD0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Антропова, М.В., Кузнецова, Л.М</w:t>
      </w:r>
      <w:r>
        <w:rPr>
          <w:rFonts w:ascii="Times New Roman" w:hAnsi="Times New Roman"/>
          <w:sz w:val="28"/>
          <w:szCs w:val="28"/>
        </w:rPr>
        <w:t>.</w:t>
      </w:r>
      <w:r w:rsidRPr="00607381">
        <w:rPr>
          <w:rFonts w:ascii="Times New Roman" w:hAnsi="Times New Roman"/>
          <w:sz w:val="28"/>
          <w:szCs w:val="28"/>
        </w:rPr>
        <w:t xml:space="preserve">  Режим дня школьника. М.: изд. Центр «</w:t>
      </w:r>
      <w:proofErr w:type="spellStart"/>
      <w:r w:rsidRPr="00607381">
        <w:rPr>
          <w:rFonts w:ascii="Times New Roman" w:hAnsi="Times New Roman"/>
          <w:sz w:val="28"/>
          <w:szCs w:val="28"/>
        </w:rPr>
        <w:t>Вентана</w:t>
      </w:r>
      <w:proofErr w:type="spellEnd"/>
      <w:r w:rsidRPr="00607381">
        <w:rPr>
          <w:rFonts w:ascii="Times New Roman" w:hAnsi="Times New Roman"/>
          <w:sz w:val="28"/>
          <w:szCs w:val="28"/>
        </w:rPr>
        <w:t>-граф». 2002.- 205 с.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Бабкина, Н.В. О психологической службе в условиях учебно-воспитательного комплекса // Начальная школа – 2001 – № 12 – С. 3–6.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t>Дереклеева</w:t>
      </w:r>
      <w:proofErr w:type="spellEnd"/>
      <w:r w:rsidRPr="00607381">
        <w:rPr>
          <w:rFonts w:ascii="Times New Roman" w:hAnsi="Times New Roman"/>
          <w:sz w:val="28"/>
          <w:szCs w:val="28"/>
        </w:rPr>
        <w:t>, Н.И. Двигательные игры, тренинги и уроки здоровья: 1-5 классы. – М.: ВАКО, 2007 г. - /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381">
        <w:rPr>
          <w:rFonts w:ascii="Times New Roman" w:hAnsi="Times New Roman"/>
          <w:sz w:val="28"/>
          <w:szCs w:val="28"/>
        </w:rPr>
        <w:t>Мастерская учителя.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t>Дереклеева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, Н.И. Справочник классного руководителя: 1-4 классы / Под ред. И.С. Артюховой. – </w:t>
      </w:r>
      <w:proofErr w:type="gramStart"/>
      <w:r w:rsidRPr="00607381">
        <w:rPr>
          <w:rFonts w:ascii="Times New Roman" w:hAnsi="Times New Roman"/>
          <w:sz w:val="28"/>
          <w:szCs w:val="28"/>
        </w:rPr>
        <w:t>М.: ВАКО, 2007 г., - 167 с. (Педагогика.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Психология. </w:t>
      </w:r>
      <w:proofErr w:type="gramStart"/>
      <w:r w:rsidRPr="00607381">
        <w:rPr>
          <w:rFonts w:ascii="Times New Roman" w:hAnsi="Times New Roman"/>
          <w:sz w:val="28"/>
          <w:szCs w:val="28"/>
        </w:rPr>
        <w:t>Управление.)</w:t>
      </w:r>
      <w:proofErr w:type="gramEnd"/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Захаров. А.Н. Как предупредить отклонения в поведении детей. М. 2005. - 85 с.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Карасева, Т.В. Современные аспекты реализации 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технологий // Начальная школа – 2005. – № 11. – С. 75–78.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Ковалько, В.И. 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технологии в начальной школе [Текст]</w:t>
      </w:r>
      <w:proofErr w:type="gramStart"/>
      <w:r w:rsidRPr="0060738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1-4 классы / В.И. Ковалько. – М.</w:t>
      </w:r>
      <w:proofErr w:type="gramStart"/>
      <w:r w:rsidRPr="0060738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073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381">
        <w:rPr>
          <w:rFonts w:ascii="Times New Roman" w:hAnsi="Times New Roman"/>
          <w:sz w:val="28"/>
          <w:szCs w:val="28"/>
        </w:rPr>
        <w:t>Вако</w:t>
      </w:r>
      <w:proofErr w:type="spellEnd"/>
      <w:r w:rsidRPr="00607381">
        <w:rPr>
          <w:rFonts w:ascii="Times New Roman" w:hAnsi="Times New Roman"/>
          <w:sz w:val="28"/>
          <w:szCs w:val="28"/>
        </w:rPr>
        <w:t>, 2004. – 124 c.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t>Невдахина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, З.И. Дополнительное образование: сборник авторских программ / ред.-сост. З.И. </w:t>
      </w:r>
      <w:proofErr w:type="spellStart"/>
      <w:r w:rsidRPr="00607381">
        <w:rPr>
          <w:rFonts w:ascii="Times New Roman" w:hAnsi="Times New Roman"/>
          <w:sz w:val="28"/>
          <w:szCs w:val="28"/>
        </w:rPr>
        <w:t>Невдахина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607381">
        <w:rPr>
          <w:rFonts w:ascii="Times New Roman" w:hAnsi="Times New Roman"/>
          <w:sz w:val="28"/>
          <w:szCs w:val="28"/>
        </w:rPr>
        <w:t>Вып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. 3.- М.: Народное образование; Ставрополь: </w:t>
      </w:r>
      <w:proofErr w:type="spellStart"/>
      <w:r w:rsidRPr="00607381">
        <w:rPr>
          <w:rFonts w:ascii="Times New Roman" w:hAnsi="Times New Roman"/>
          <w:sz w:val="28"/>
          <w:szCs w:val="28"/>
        </w:rPr>
        <w:t>Ставропольсервисшкола</w:t>
      </w:r>
      <w:proofErr w:type="spellEnd"/>
      <w:r w:rsidRPr="00607381">
        <w:rPr>
          <w:rFonts w:ascii="Times New Roman" w:hAnsi="Times New Roman"/>
          <w:sz w:val="28"/>
          <w:szCs w:val="28"/>
        </w:rPr>
        <w:t>, 2007. – 134 с.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Патрикеев, А.Ю.  Подвижные игры.1-4 класса. М</w:t>
      </w:r>
      <w:r>
        <w:rPr>
          <w:rFonts w:ascii="Times New Roman" w:hAnsi="Times New Roman"/>
          <w:sz w:val="28"/>
          <w:szCs w:val="28"/>
        </w:rPr>
        <w:t>.:</w:t>
      </w:r>
      <w:r w:rsidRPr="006073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381">
        <w:rPr>
          <w:rFonts w:ascii="Times New Roman" w:hAnsi="Times New Roman"/>
          <w:sz w:val="28"/>
          <w:szCs w:val="28"/>
        </w:rPr>
        <w:t>Вако</w:t>
      </w:r>
      <w:proofErr w:type="spellEnd"/>
      <w:r w:rsidRPr="00607381">
        <w:rPr>
          <w:rFonts w:ascii="Times New Roman" w:hAnsi="Times New Roman"/>
          <w:sz w:val="28"/>
          <w:szCs w:val="28"/>
        </w:rPr>
        <w:t>, 2007. - 176с. - / Мозаика детского отдыха.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t>Синягина</w:t>
      </w:r>
      <w:proofErr w:type="spellEnd"/>
      <w:r w:rsidRPr="00607381">
        <w:rPr>
          <w:rFonts w:ascii="Times New Roman" w:hAnsi="Times New Roman"/>
          <w:sz w:val="28"/>
          <w:szCs w:val="28"/>
        </w:rPr>
        <w:t>, Н.Ю. Как сохранить и укрепить здоровье детей: психологические установки и упражнения [Текст] / Н.Ю.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Синягина</w:t>
      </w:r>
      <w:proofErr w:type="spellEnd"/>
      <w:r>
        <w:rPr>
          <w:rFonts w:ascii="Times New Roman" w:hAnsi="Times New Roman"/>
          <w:sz w:val="28"/>
          <w:szCs w:val="28"/>
        </w:rPr>
        <w:t>, И.В. Кузнецова. – М.</w:t>
      </w:r>
      <w:r w:rsidRPr="0060738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07381">
        <w:rPr>
          <w:rFonts w:ascii="Times New Roman" w:hAnsi="Times New Roman"/>
          <w:sz w:val="28"/>
          <w:szCs w:val="28"/>
        </w:rPr>
        <w:t>Владос</w:t>
      </w:r>
      <w:proofErr w:type="spellEnd"/>
      <w:r w:rsidRPr="00607381">
        <w:rPr>
          <w:rFonts w:ascii="Times New Roman" w:hAnsi="Times New Roman"/>
          <w:sz w:val="28"/>
          <w:szCs w:val="28"/>
        </w:rPr>
        <w:t>, 2003. – 112 с.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 xml:space="preserve">Смирнов, Н.К. </w:t>
      </w:r>
      <w:proofErr w:type="spellStart"/>
      <w:r w:rsidRPr="00607381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607381">
        <w:rPr>
          <w:rFonts w:ascii="Times New Roman" w:hAnsi="Times New Roman"/>
          <w:sz w:val="28"/>
          <w:szCs w:val="28"/>
        </w:rPr>
        <w:t xml:space="preserve"> образовательные технологии в работе учителя и Школы. М.: АРКТИ, 2003. – 268 с.</w:t>
      </w:r>
    </w:p>
    <w:p w:rsidR="00BA5DD0" w:rsidRPr="00607381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381">
        <w:rPr>
          <w:rFonts w:ascii="Times New Roman" w:hAnsi="Times New Roman"/>
          <w:sz w:val="28"/>
          <w:szCs w:val="28"/>
        </w:rPr>
        <w:t>Степанова, О.А. Оздоровительные технологии в начальной школе. // Начальная школа, №1 - 2003, с.57.</w:t>
      </w:r>
    </w:p>
    <w:p w:rsidR="00BA5DD0" w:rsidRPr="00BA5DD0" w:rsidRDefault="00BA5DD0" w:rsidP="00BA5D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7381">
        <w:rPr>
          <w:rFonts w:ascii="Times New Roman" w:hAnsi="Times New Roman"/>
          <w:sz w:val="28"/>
          <w:szCs w:val="28"/>
        </w:rPr>
        <w:t>Якиманская</w:t>
      </w:r>
      <w:proofErr w:type="spellEnd"/>
      <w:r w:rsidRPr="00607381">
        <w:rPr>
          <w:rFonts w:ascii="Times New Roman" w:hAnsi="Times New Roman"/>
          <w:sz w:val="28"/>
          <w:szCs w:val="28"/>
        </w:rPr>
        <w:t>, И.С. Личностно</w:t>
      </w:r>
      <w:r>
        <w:rPr>
          <w:rFonts w:ascii="Times New Roman" w:hAnsi="Times New Roman"/>
          <w:sz w:val="28"/>
          <w:szCs w:val="28"/>
        </w:rPr>
        <w:t xml:space="preserve">-ориентированное обучение. – М.: </w:t>
      </w:r>
      <w:r w:rsidRPr="00607381">
        <w:rPr>
          <w:rFonts w:ascii="Times New Roman" w:hAnsi="Times New Roman"/>
          <w:sz w:val="28"/>
          <w:szCs w:val="28"/>
        </w:rPr>
        <w:t xml:space="preserve"> 1991. – 120 с.</w:t>
      </w:r>
    </w:p>
    <w:p w:rsidR="00C24FE8" w:rsidRPr="00514A3A" w:rsidRDefault="00C24FE8" w:rsidP="00FC437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24FE8" w:rsidRDefault="00C24FE8" w:rsidP="00FC437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24FE8" w:rsidRDefault="00C24FE8" w:rsidP="00FC437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24FE8" w:rsidRPr="00C24FE8" w:rsidRDefault="00C24FE8" w:rsidP="00C24FE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C24F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3E63F6">
        <w:rPr>
          <w:rFonts w:ascii="Times New Roman" w:hAnsi="Times New Roman" w:cs="Times New Roman"/>
          <w:b/>
          <w:sz w:val="24"/>
          <w:szCs w:val="24"/>
        </w:rPr>
        <w:t>УЧЕБНО – ТЕМАТИЧЕСКИЙ  ПЛАН</w:t>
      </w:r>
    </w:p>
    <w:p w:rsidR="00C24FE8" w:rsidRPr="003E63F6" w:rsidRDefault="00C24FE8" w:rsidP="00C24FE8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proofErr w:type="spellStart"/>
      <w:r w:rsidRPr="003E63F6">
        <w:rPr>
          <w:rFonts w:ascii="Times New Roman" w:hAnsi="Times New Roman" w:cs="Times New Roman"/>
          <w:b/>
          <w:bCs/>
          <w:i/>
          <w:sz w:val="24"/>
          <w:szCs w:val="24"/>
        </w:rPr>
        <w:t>Здоровейка</w:t>
      </w:r>
      <w:proofErr w:type="spellEnd"/>
      <w:r w:rsidRPr="003E63F6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C24FE8" w:rsidRPr="003E63F6" w:rsidRDefault="00C24FE8" w:rsidP="00C24FE8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i/>
          <w:sz w:val="24"/>
          <w:szCs w:val="24"/>
        </w:rPr>
        <w:t>1 класс</w:t>
      </w:r>
    </w:p>
    <w:p w:rsidR="00C24FE8" w:rsidRPr="003E63F6" w:rsidRDefault="00C24FE8" w:rsidP="00C24FE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63F6">
        <w:rPr>
          <w:rFonts w:ascii="Times New Roman" w:hAnsi="Times New Roman" w:cs="Times New Roman"/>
          <w:b/>
          <w:i/>
          <w:sz w:val="24"/>
          <w:szCs w:val="24"/>
        </w:rPr>
        <w:t>«Первые шаги к здоровью»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3E63F6">
        <w:rPr>
          <w:rFonts w:ascii="Times New Roman" w:hAnsi="Times New Roman" w:cs="Times New Roman"/>
          <w:sz w:val="24"/>
          <w:szCs w:val="24"/>
        </w:rPr>
        <w:t xml:space="preserve"> 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 w:rsidRPr="003E63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3F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E63F6">
        <w:rPr>
          <w:rFonts w:ascii="Times New Roman" w:hAnsi="Times New Roman" w:cs="Times New Roman"/>
          <w:sz w:val="24"/>
          <w:szCs w:val="24"/>
        </w:rPr>
        <w:t xml:space="preserve"> 1 класса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Срок обучения:</w:t>
      </w:r>
      <w:r w:rsidRPr="003E63F6">
        <w:rPr>
          <w:rFonts w:ascii="Times New Roman" w:hAnsi="Times New Roman" w:cs="Times New Roman"/>
          <w:bCs/>
          <w:sz w:val="24"/>
          <w:szCs w:val="24"/>
        </w:rPr>
        <w:t>1 год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 w:rsidRPr="003E63F6">
        <w:rPr>
          <w:rFonts w:ascii="Times New Roman" w:hAnsi="Times New Roman" w:cs="Times New Roman"/>
          <w:bCs/>
          <w:sz w:val="24"/>
          <w:szCs w:val="24"/>
        </w:rPr>
        <w:t>: 1 час в неделю, 33 часа в год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4565"/>
        <w:gridCol w:w="996"/>
        <w:gridCol w:w="1013"/>
        <w:gridCol w:w="1309"/>
        <w:gridCol w:w="1745"/>
      </w:tblGrid>
      <w:tr w:rsidR="00C24FE8" w:rsidRPr="003E63F6" w:rsidTr="00514A3A">
        <w:trPr>
          <w:cantSplit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24FE8" w:rsidRPr="003E63F6" w:rsidTr="00514A3A">
        <w:trPr>
          <w:cantSplit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практи-ческие</w:t>
            </w:r>
            <w:proofErr w:type="spellEnd"/>
            <w:proofErr w:type="gramEnd"/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</w:t>
            </w:r>
          </w:p>
        </w:tc>
      </w:tr>
      <w:tr w:rsidR="00C24FE8" w:rsidRPr="003E63F6" w:rsidTr="00514A3A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Питание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C24FE8" w:rsidRPr="003E63F6" w:rsidTr="00514A3A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</w:p>
        </w:tc>
      </w:tr>
      <w:tr w:rsidR="00C24FE8" w:rsidRPr="003E63F6" w:rsidTr="00514A3A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в школе и дома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Игра - викторина</w:t>
            </w:r>
          </w:p>
        </w:tc>
      </w:tr>
      <w:tr w:rsidR="00C24FE8" w:rsidRPr="003E63F6" w:rsidTr="00514A3A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Чтоб забыть про докторов</w:t>
            </w: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</w:tr>
      <w:tr w:rsidR="00C24FE8" w:rsidRPr="003E63F6" w:rsidTr="00514A3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Ролевая игра</w:t>
            </w:r>
          </w:p>
        </w:tc>
      </w:tr>
      <w:tr w:rsidR="00C24FE8" w:rsidRPr="003E63F6" w:rsidTr="00514A3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C24FE8" w:rsidRPr="003E63F6" w:rsidTr="00514A3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990DE2" w:rsidRDefault="00C24FE8" w:rsidP="00C24FE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Календарно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>ематический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E63F6">
        <w:rPr>
          <w:rFonts w:ascii="Times New Roman" w:hAnsi="Times New Roman" w:cs="Times New Roman"/>
          <w:b/>
          <w:bCs/>
          <w:i/>
          <w:sz w:val="24"/>
          <w:szCs w:val="24"/>
        </w:rPr>
        <w:t>1 класс</w:t>
      </w:r>
    </w:p>
    <w:p w:rsidR="00C24FE8" w:rsidRPr="003E63F6" w:rsidRDefault="00C24FE8" w:rsidP="00C24FE8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9"/>
        <w:gridCol w:w="851"/>
        <w:gridCol w:w="567"/>
        <w:gridCol w:w="1417"/>
        <w:gridCol w:w="993"/>
        <w:gridCol w:w="708"/>
        <w:gridCol w:w="800"/>
        <w:gridCol w:w="17"/>
        <w:gridCol w:w="36"/>
        <w:gridCol w:w="707"/>
      </w:tblGrid>
      <w:tr w:rsidR="00C24FE8" w:rsidRPr="003E63F6" w:rsidTr="00514A3A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Default="00C24FE8" w:rsidP="0051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rPr>
          <w:cantSplit/>
          <w:trHeight w:val="78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выездные занятия, стажировки, деловые игры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практи-ческие</w:t>
            </w:r>
            <w:proofErr w:type="spellEnd"/>
            <w:proofErr w:type="gramEnd"/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rPr>
          <w:cantSplit/>
          <w:trHeight w:val="889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BA5DD0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A5D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A5DD0" w:rsidRPr="00BA5DD0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BA5DD0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A5DD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A5DD0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</w:p>
        </w:tc>
      </w:tr>
      <w:tr w:rsidR="00C24FE8" w:rsidRPr="003E63F6" w:rsidTr="00514A3A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C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3E63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  «</w:t>
            </w:r>
            <w:proofErr w:type="gramEnd"/>
            <w:r w:rsidRPr="003E63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Вот мы и в школе».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Дорога к доброму здоровью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A31A2B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Pr="00A31A2B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Здоровье в порядк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спасибо зарядке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спектакль 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чистоты «К нам приехал </w:t>
            </w: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A91">
              <w:rPr>
                <w:rFonts w:ascii="Times New Roman" w:hAnsi="Times New Roman" w:cs="Times New Roman"/>
                <w:bCs/>
                <w:sz w:val="20"/>
                <w:szCs w:val="20"/>
              </w:rPr>
              <w:t>праздник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Витаминная тарелка на каждый день. Конкурс рисунков «Витамины наши друзья и помощники»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Культура питания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Приглашаем к чаю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Ю.Тувим</w:t>
            </w:r>
            <w:proofErr w:type="spellEnd"/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«Овощи» (кукольный театр умеем ли мы правильно питаться)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Как и чем мы питаемся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Красный, жёлтый, зелёный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94A91">
              <w:rPr>
                <w:rFonts w:ascii="Times New Roman" w:hAnsi="Times New Roman" w:cs="Times New Roman"/>
                <w:bCs/>
                <w:sz w:val="20"/>
                <w:szCs w:val="20"/>
              </w:rPr>
              <w:t>викторина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AC35A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AC35A9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24FE8" w:rsidRPr="003E63F6" w:rsidTr="00514A3A">
        <w:trPr>
          <w:trHeight w:val="3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C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Соблюдаем мы режим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быть здоровыми хотим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Кукольный театр Стихотворение «Ручеёк»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Экскурсия «Сезонные изменения и как их принимает человек»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Как обезопасить свою жизнь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«Мы болезнь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победим быть здоровыми хотим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7C2C8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В здоровом теле здоровый дух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A91">
              <w:rPr>
                <w:rFonts w:ascii="Times New Roman" w:hAnsi="Times New Roman" w:cs="Times New Roman"/>
                <w:bCs/>
                <w:sz w:val="20"/>
                <w:szCs w:val="20"/>
              </w:rPr>
              <w:t>викторина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15.01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C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Мой внешний вид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алог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Зрение – это сила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Осанка – это красиво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Весёлые переменки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19.02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Здоровье и домашние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Мы весёлые ребята, быть здоровыми хотим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все болезни победим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A91">
              <w:rPr>
                <w:rFonts w:ascii="Times New Roman" w:hAnsi="Times New Roman" w:cs="Times New Roman"/>
                <w:bCs/>
                <w:sz w:val="20"/>
                <w:szCs w:val="20"/>
              </w:rPr>
              <w:t>Игр</w:t>
            </w:r>
            <w:proofErr w:type="gramStart"/>
            <w:r w:rsidRPr="00294A91">
              <w:rPr>
                <w:rFonts w:ascii="Times New Roman" w:hAnsi="Times New Roman" w:cs="Times New Roman"/>
                <w:bCs/>
                <w:sz w:val="20"/>
                <w:szCs w:val="20"/>
              </w:rPr>
              <w:t>а-</w:t>
            </w:r>
            <w:proofErr w:type="gramEnd"/>
            <w:r w:rsidRPr="0029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викторина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05.03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E5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забыть про докторов</w:t>
            </w:r>
            <w:r w:rsidRPr="003E63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“Хочу остаться здоровым”.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Вкусные и полезные вкусности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«Как хорошо      здоровым быть»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«Как сохранять и укреплять свое здоровье»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A91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E5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Моё настроение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14A3A">
              <w:rPr>
                <w:rFonts w:ascii="Times New Roman" w:hAnsi="Times New Roman" w:cs="Times New Roman"/>
                <w:sz w:val="24"/>
                <w:szCs w:val="24"/>
              </w:rPr>
              <w:t xml:space="preserve">редай улыбку по кругу. 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A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рисунков «Моё настроение»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94A91">
              <w:rPr>
                <w:rFonts w:ascii="Times New Roman" w:hAnsi="Times New Roman" w:cs="Times New Roman"/>
                <w:sz w:val="20"/>
                <w:szCs w:val="20"/>
              </w:rPr>
              <w:t>день вежливости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Вредные и полезные привычки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“Я б в спасатели пошел”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A91">
              <w:rPr>
                <w:rFonts w:ascii="Times New Roman" w:hAnsi="Times New Roman" w:cs="Times New Roman"/>
                <w:bCs/>
                <w:sz w:val="20"/>
                <w:szCs w:val="20"/>
              </w:rPr>
              <w:t>Ролевая игра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E5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gramEnd"/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Вот и стали мы на год  взрослей»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Опасности летом (просмотр видео фильма)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Первая доврачебная помощь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Вредные и полезные растения.</w:t>
            </w: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Кукольный театр: Русская народная сказка «Репка»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537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Чему мы научились за год.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294A91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94A91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FE8" w:rsidRDefault="00C24FE8" w:rsidP="00C24FE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C24FE8" w:rsidRDefault="00C24FE8" w:rsidP="00C24FE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4FE8" w:rsidRPr="00983DA1" w:rsidRDefault="00C24FE8" w:rsidP="00C24FE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C24FE8" w:rsidRDefault="00C24FE8" w:rsidP="00C24FE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4FE8" w:rsidRDefault="00C24FE8" w:rsidP="00C24FE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4FE8" w:rsidRDefault="00C24FE8" w:rsidP="00C24FE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4FE8" w:rsidRPr="00990DE2" w:rsidRDefault="00C24FE8" w:rsidP="00C24FE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990DE2">
        <w:rPr>
          <w:rFonts w:ascii="Times New Roman" w:hAnsi="Times New Roman" w:cs="Times New Roman"/>
          <w:sz w:val="24"/>
          <w:szCs w:val="24"/>
        </w:rPr>
        <w:t>УЧЕБНО – ТЕМАТИЧЕСКИЙ  ПЛАН</w:t>
      </w:r>
    </w:p>
    <w:p w:rsidR="00C24FE8" w:rsidRPr="00C63818" w:rsidRDefault="00C24FE8" w:rsidP="00C24FE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C24FE8" w:rsidRDefault="00C24FE8" w:rsidP="00C24FE8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proofErr w:type="spellStart"/>
      <w:r w:rsidRPr="00C63818">
        <w:rPr>
          <w:rFonts w:ascii="Times New Roman" w:hAnsi="Times New Roman" w:cs="Times New Roman"/>
          <w:b/>
          <w:bCs/>
          <w:i/>
          <w:sz w:val="24"/>
          <w:szCs w:val="24"/>
        </w:rPr>
        <w:t>Здоровейка</w:t>
      </w:r>
      <w:proofErr w:type="spellEnd"/>
      <w:r w:rsidRPr="00C63818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C24FE8" w:rsidRPr="00C63818" w:rsidRDefault="00C24FE8" w:rsidP="00C24FE8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 класс</w:t>
      </w:r>
    </w:p>
    <w:p w:rsidR="00C24FE8" w:rsidRPr="00C63818" w:rsidRDefault="00C24FE8" w:rsidP="00C24FE8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i/>
          <w:sz w:val="24"/>
          <w:szCs w:val="24"/>
        </w:rPr>
        <w:t xml:space="preserve">«Если хочешь быть </w:t>
      </w:r>
      <w:proofErr w:type="gramStart"/>
      <w:r w:rsidRPr="00C63818">
        <w:rPr>
          <w:rFonts w:ascii="Times New Roman" w:hAnsi="Times New Roman" w:cs="Times New Roman"/>
          <w:b/>
          <w:i/>
          <w:sz w:val="24"/>
          <w:szCs w:val="24"/>
        </w:rPr>
        <w:t>здоров</w:t>
      </w:r>
      <w:proofErr w:type="gramEnd"/>
      <w:r w:rsidRPr="00C6381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C63818">
        <w:rPr>
          <w:rFonts w:ascii="Times New Roman" w:hAnsi="Times New Roman" w:cs="Times New Roman"/>
          <w:b/>
          <w:sz w:val="24"/>
          <w:szCs w:val="24"/>
        </w:rPr>
        <w:t>Цель:</w:t>
      </w:r>
      <w:r w:rsidRPr="003E63F6">
        <w:rPr>
          <w:rFonts w:ascii="Times New Roman" w:hAnsi="Times New Roman" w:cs="Times New Roman"/>
          <w:sz w:val="24"/>
          <w:szCs w:val="24"/>
        </w:rPr>
        <w:t xml:space="preserve">  </w:t>
      </w:r>
      <w:r w:rsidRPr="003E63F6">
        <w:rPr>
          <w:rFonts w:ascii="Times New Roman" w:hAnsi="Times New Roman" w:cs="Times New Roman"/>
          <w:spacing w:val="-10"/>
          <w:sz w:val="24"/>
          <w:szCs w:val="24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 w:rsidRPr="003E63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3F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E63F6">
        <w:rPr>
          <w:rFonts w:ascii="Times New Roman" w:hAnsi="Times New Roman" w:cs="Times New Roman"/>
          <w:sz w:val="24"/>
          <w:szCs w:val="24"/>
        </w:rPr>
        <w:t xml:space="preserve"> 2 класса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Срок обучения: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 w:rsidRPr="003E63F6">
        <w:rPr>
          <w:rFonts w:ascii="Times New Roman" w:hAnsi="Times New Roman" w:cs="Times New Roman"/>
          <w:bCs/>
          <w:sz w:val="24"/>
          <w:szCs w:val="24"/>
        </w:rPr>
        <w:t>: 1 час в неделю(34 часа)</w:t>
      </w:r>
    </w:p>
    <w:tbl>
      <w:tblPr>
        <w:tblW w:w="10375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4087"/>
        <w:gridCol w:w="992"/>
        <w:gridCol w:w="1495"/>
        <w:gridCol w:w="1309"/>
        <w:gridCol w:w="1745"/>
      </w:tblGrid>
      <w:tr w:rsidR="00C24FE8" w:rsidRPr="003E63F6" w:rsidTr="00514A3A">
        <w:trPr>
          <w:cantSplit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24FE8" w:rsidRPr="003E63F6" w:rsidTr="00514A3A">
        <w:trPr>
          <w:cantSplit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практи-ческие</w:t>
            </w:r>
            <w:proofErr w:type="spellEnd"/>
            <w:proofErr w:type="gramEnd"/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514A3A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C24FE8" w:rsidRPr="003E63F6" w:rsidTr="00514A3A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Питание и здоровье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C24FE8" w:rsidRPr="003E63F6" w:rsidTr="00514A3A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За круглым столом</w:t>
            </w:r>
          </w:p>
        </w:tc>
      </w:tr>
      <w:tr w:rsidR="00C24FE8" w:rsidRPr="003E63F6" w:rsidTr="00514A3A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в школе и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C24FE8" w:rsidRPr="003E63F6" w:rsidTr="00514A3A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Чтоб забыть про докторов</w:t>
            </w:r>
            <w:r w:rsidRPr="00C638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 о правильном питании»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</w:tr>
      <w:tr w:rsidR="00C24FE8" w:rsidRPr="003E63F6" w:rsidTr="00514A3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научно – практическая конференция</w:t>
            </w:r>
          </w:p>
        </w:tc>
      </w:tr>
      <w:tr w:rsidR="00C24FE8" w:rsidRPr="003E63F6" w:rsidTr="00514A3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C24FE8" w:rsidRPr="003E63F6" w:rsidTr="00514A3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C63818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83DA1" w:rsidRPr="00983DA1" w:rsidRDefault="00983DA1" w:rsidP="00C24FE8">
      <w:pPr>
        <w:pStyle w:val="a4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C24FE8" w:rsidRPr="00990DE2" w:rsidRDefault="00C24FE8" w:rsidP="00C24FE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990DE2">
        <w:rPr>
          <w:rFonts w:ascii="Times New Roman" w:hAnsi="Times New Roman" w:cs="Times New Roman"/>
          <w:sz w:val="24"/>
          <w:szCs w:val="24"/>
        </w:rPr>
        <w:t xml:space="preserve">  Календарно </w:t>
      </w:r>
      <w:proofErr w:type="gramStart"/>
      <w:r w:rsidRPr="00990DE2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990DE2">
        <w:rPr>
          <w:rFonts w:ascii="Times New Roman" w:hAnsi="Times New Roman" w:cs="Times New Roman"/>
          <w:sz w:val="24"/>
          <w:szCs w:val="24"/>
        </w:rPr>
        <w:t xml:space="preserve">ематический план    </w:t>
      </w:r>
      <w:r w:rsidRPr="00990DE2">
        <w:rPr>
          <w:rFonts w:ascii="Times New Roman" w:hAnsi="Times New Roman" w:cs="Times New Roman"/>
          <w:bCs/>
          <w:sz w:val="24"/>
          <w:szCs w:val="24"/>
        </w:rPr>
        <w:t>2 класс</w:t>
      </w:r>
    </w:p>
    <w:p w:rsidR="00C24FE8" w:rsidRPr="00990DE2" w:rsidRDefault="00C24FE8" w:rsidP="00C24F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87"/>
        <w:gridCol w:w="850"/>
        <w:gridCol w:w="711"/>
        <w:gridCol w:w="990"/>
        <w:gridCol w:w="851"/>
        <w:gridCol w:w="850"/>
        <w:gridCol w:w="994"/>
        <w:gridCol w:w="828"/>
        <w:gridCol w:w="23"/>
      </w:tblGrid>
      <w:tr w:rsidR="00C24FE8" w:rsidRPr="003E63F6" w:rsidTr="00514A3A">
        <w:trPr>
          <w:gridAfter w:val="1"/>
          <w:wAfter w:w="23" w:type="dxa"/>
          <w:cantSplit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912D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912D3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cantSplit/>
          <w:trHeight w:val="276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65042">
              <w:rPr>
                <w:rFonts w:ascii="Times New Roman" w:hAnsi="Times New Roman" w:cs="Times New Roman"/>
                <w:sz w:val="20"/>
                <w:szCs w:val="20"/>
              </w:rPr>
              <w:t>практи-ческие</w:t>
            </w:r>
            <w:proofErr w:type="spellEnd"/>
            <w:proofErr w:type="gramEnd"/>
          </w:p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cantSplit/>
          <w:trHeight w:val="996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24FE8" w:rsidRPr="003E63F6" w:rsidTr="00983DA1">
        <w:trPr>
          <w:gridAfter w:val="1"/>
          <w:wAfter w:w="23" w:type="dxa"/>
          <w:trHeight w:val="4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638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  «</w:t>
            </w:r>
            <w:proofErr w:type="gramEnd"/>
            <w:r w:rsidRPr="00C638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Вот мы и в школе».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Что мы знаем о ЗОЖ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A31A2B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Pr="00A31A2B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 xml:space="preserve">По стране 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Здоровейке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хозяин своего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КВН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12D3">
              <w:rPr>
                <w:rFonts w:ascii="Times New Roman" w:hAnsi="Times New Roman" w:cs="Times New Roman"/>
                <w:bCs/>
                <w:sz w:val="20"/>
                <w:szCs w:val="20"/>
              </w:rPr>
              <w:t>КВН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4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 Меню из трех блюд на всю жизнь.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Культура питания. Этикет.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Спектакль «Я выбираю кашу»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«Что даёт нам море»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6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Светофор здорового 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67409F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7409F">
              <w:rPr>
                <w:rFonts w:ascii="Times New Roman" w:hAnsi="Times New Roman" w:cs="Times New Roman"/>
                <w:bCs/>
                <w:sz w:val="20"/>
                <w:szCs w:val="20"/>
              </w:rPr>
              <w:t>викторина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912D3">
              <w:rPr>
                <w:rFonts w:ascii="Times New Roman" w:hAnsi="Times New Roman" w:cs="Times New Roman"/>
                <w:bCs/>
                <w:sz w:val="20"/>
                <w:szCs w:val="20"/>
              </w:rPr>
              <w:t>викторина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AC35A9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Pr="00AC35A9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4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33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Сон и его значение для здоровья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Закаливание в домашних условиях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trHeight w:val="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«Будьте здоровы»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iCs/>
                <w:sz w:val="24"/>
                <w:szCs w:val="24"/>
              </w:rPr>
              <w:t>Иммунитет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Беседа “Как сохранять и укреплять свое здоровье”.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Спорт в жизни ребёнка.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Слагаемые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за круглым столом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 круглым </w:t>
            </w: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столом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10.01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5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5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и мои одноклассники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5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Почему устают глаза?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5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Гигиена позвоночника. Сколиоз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5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Шалости и травмы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07.02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5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«Я сажусь за уроки» Переутомление и утомление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5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КВН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КВН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21.02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4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забыть про докторов</w:t>
            </w:r>
            <w:r w:rsidRPr="00C6381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39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С. Преображенский «Огородники»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28.02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4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Как защитить себя от болезни.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4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«Самый здоровый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  <w:trHeight w:val="4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 Вкусные и полезные вкусности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Мир эмоций и чувств.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«Веснянка»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83DA1" w:rsidRDefault="00983DA1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83DA1" w:rsidRDefault="00983DA1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912D3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C63818" w:rsidRDefault="00C24FE8" w:rsidP="00514A3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gramEnd"/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Вот и стали мы на год  взрослей»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и опасность.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Чем и как можно отравиться.  Кукольный спектакль А.Колобова «Красивые грибы»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Первая помощь при отравлении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Наши успехи и достижения</w:t>
            </w:r>
          </w:p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965042" w:rsidRDefault="00C24FE8" w:rsidP="00514A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65042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E8" w:rsidRPr="003E63F6" w:rsidTr="00983DA1">
        <w:trPr>
          <w:gridAfter w:val="1"/>
          <w:wAfter w:w="23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E8" w:rsidRPr="003E63F6" w:rsidRDefault="00C24FE8" w:rsidP="00514A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Pr="003E63F6" w:rsidRDefault="00C24FE8" w:rsidP="00C24F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4FE8" w:rsidRDefault="00C24FE8" w:rsidP="00C24FE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83DA1" w:rsidRDefault="00983DA1" w:rsidP="00C24FE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83DA1" w:rsidRPr="00983DA1" w:rsidRDefault="00983DA1" w:rsidP="00C24FE8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C24FE8" w:rsidRDefault="00C24FE8" w:rsidP="00FC437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</w:rPr>
        <w:t>ПРИЛОЖЕНИЕ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  <w:i/>
        </w:rPr>
      </w:pPr>
      <w:r w:rsidRPr="00F730E7">
        <w:rPr>
          <w:rFonts w:ascii="Times New Roman" w:hAnsi="Times New Roman" w:cs="Times New Roman"/>
        </w:rPr>
        <w:t xml:space="preserve">                                             </w:t>
      </w:r>
      <w:r w:rsidRPr="00F730E7">
        <w:rPr>
          <w:rFonts w:ascii="Times New Roman" w:hAnsi="Times New Roman" w:cs="Times New Roman"/>
          <w:b/>
          <w:i/>
        </w:rPr>
        <w:t>Тестовый материал</w:t>
      </w:r>
    </w:p>
    <w:p w:rsidR="00983DA1" w:rsidRPr="00F730E7" w:rsidRDefault="00983DA1" w:rsidP="00983DA1">
      <w:pPr>
        <w:pStyle w:val="a4"/>
        <w:widowControl w:val="0"/>
        <w:tabs>
          <w:tab w:val="left" w:pos="573"/>
          <w:tab w:val="left" w:pos="600"/>
        </w:tabs>
        <w:rPr>
          <w:rFonts w:ascii="Times New Roman" w:hAnsi="Times New Roman" w:cs="Times New Roman"/>
          <w:b/>
          <w:i/>
        </w:rPr>
      </w:pPr>
      <w:r w:rsidRPr="00F730E7">
        <w:rPr>
          <w:rFonts w:ascii="Times New Roman" w:hAnsi="Times New Roman" w:cs="Times New Roman"/>
          <w:b/>
          <w:i/>
        </w:rPr>
        <w:t>1 класс    Тест «Правильно ли Вы питаетесь?»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20"/>
        </w:rPr>
        <w:t>1.</w:t>
      </w:r>
      <w:r w:rsidRPr="00F730E7">
        <w:rPr>
          <w:rFonts w:ascii="Times New Roman" w:hAnsi="Times New Roman" w:cs="Times New Roman"/>
          <w:b/>
        </w:rPr>
        <w:tab/>
      </w:r>
      <w:r w:rsidRPr="00F730E7">
        <w:rPr>
          <w:rFonts w:ascii="Times New Roman" w:hAnsi="Times New Roman" w:cs="Times New Roman"/>
          <w:b/>
          <w:spacing w:val="-1"/>
        </w:rPr>
        <w:t>Как часто в течение дня Вы питаетесь?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10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2"/>
        </w:rPr>
        <w:t>Три раза в день.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10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Два раза.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8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Один раз.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3"/>
        </w:rPr>
        <w:t>2.</w:t>
      </w:r>
      <w:r w:rsidRPr="00F730E7">
        <w:rPr>
          <w:rFonts w:ascii="Times New Roman" w:hAnsi="Times New Roman" w:cs="Times New Roman"/>
          <w:b/>
        </w:rPr>
        <w:tab/>
      </w:r>
      <w:r w:rsidRPr="00F730E7">
        <w:rPr>
          <w:rFonts w:ascii="Times New Roman" w:hAnsi="Times New Roman" w:cs="Times New Roman"/>
          <w:b/>
          <w:spacing w:val="-1"/>
        </w:rPr>
        <w:t>Всегда ли Вы завтракаете?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10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4"/>
        </w:rPr>
        <w:t>Всегда.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Не всегда.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8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Никогда.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3"/>
        </w:rPr>
        <w:t>3.</w:t>
      </w:r>
      <w:r w:rsidRPr="00F730E7">
        <w:rPr>
          <w:rFonts w:ascii="Times New Roman" w:hAnsi="Times New Roman" w:cs="Times New Roman"/>
          <w:b/>
        </w:rPr>
        <w:tab/>
      </w:r>
      <w:r w:rsidRPr="00F730E7">
        <w:rPr>
          <w:rFonts w:ascii="Times New Roman" w:hAnsi="Times New Roman" w:cs="Times New Roman"/>
          <w:b/>
          <w:spacing w:val="-1"/>
        </w:rPr>
        <w:t>Из чего состоит Ваш завтрак?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Каша и чай.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Мясное блюдо и чай.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4"/>
        </w:rPr>
        <w:t>Чай.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8"/>
        </w:rPr>
        <w:t>4.</w:t>
      </w:r>
      <w:r w:rsidRPr="00F730E7">
        <w:rPr>
          <w:rFonts w:ascii="Times New Roman" w:hAnsi="Times New Roman" w:cs="Times New Roman"/>
          <w:b/>
        </w:rPr>
        <w:tab/>
      </w:r>
      <w:r w:rsidRPr="00F730E7">
        <w:rPr>
          <w:rFonts w:ascii="Times New Roman" w:hAnsi="Times New Roman" w:cs="Times New Roman"/>
          <w:b/>
          <w:spacing w:val="-3"/>
        </w:rPr>
        <w:t>Часто ли Вы перекусываете между завтраком и обедом, обедом</w:t>
      </w:r>
      <w:r w:rsidRPr="00F730E7">
        <w:rPr>
          <w:rFonts w:ascii="Times New Roman" w:hAnsi="Times New Roman" w:cs="Times New Roman"/>
          <w:b/>
          <w:spacing w:val="-3"/>
        </w:rPr>
        <w:br/>
      </w:r>
      <w:r w:rsidRPr="00F730E7">
        <w:rPr>
          <w:rFonts w:ascii="Times New Roman" w:hAnsi="Times New Roman" w:cs="Times New Roman"/>
          <w:b/>
        </w:rPr>
        <w:t>ужином?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9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Никогда.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9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Один-два раза в день.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2"/>
        </w:rPr>
        <w:t>Три раза и более.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0"/>
        </w:rPr>
        <w:t>5.</w:t>
      </w:r>
      <w:r w:rsidRPr="00F730E7">
        <w:rPr>
          <w:rFonts w:ascii="Times New Roman" w:hAnsi="Times New Roman" w:cs="Times New Roman"/>
          <w:b/>
        </w:rPr>
        <w:tab/>
        <w:t>Как часто Вы едите овощи, фрукты, салаты?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2"/>
        </w:rPr>
        <w:t>Три раза в день.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9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Один-два раза в день.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Два-три раза в неделю.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0"/>
        </w:rPr>
        <w:t>6.</w:t>
      </w:r>
      <w:r w:rsidRPr="00F730E7">
        <w:rPr>
          <w:rFonts w:ascii="Times New Roman" w:hAnsi="Times New Roman" w:cs="Times New Roman"/>
          <w:b/>
        </w:rPr>
        <w:tab/>
      </w:r>
      <w:r w:rsidRPr="00F730E7">
        <w:rPr>
          <w:rFonts w:ascii="Times New Roman" w:hAnsi="Times New Roman" w:cs="Times New Roman"/>
          <w:b/>
          <w:spacing w:val="-1"/>
        </w:rPr>
        <w:t>Как часто Вы едите жареную пищу?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5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2"/>
        </w:rPr>
        <w:t>Один раз в неделю.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Три-четыре раза в неделю.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8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Каждый день.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1"/>
        </w:rPr>
        <w:t>7.</w:t>
      </w:r>
      <w:r w:rsidRPr="00F730E7">
        <w:rPr>
          <w:rFonts w:ascii="Times New Roman" w:hAnsi="Times New Roman" w:cs="Times New Roman"/>
          <w:b/>
        </w:rPr>
        <w:tab/>
      </w:r>
      <w:r w:rsidRPr="00F730E7">
        <w:rPr>
          <w:rFonts w:ascii="Times New Roman" w:hAnsi="Times New Roman" w:cs="Times New Roman"/>
          <w:b/>
          <w:spacing w:val="-1"/>
        </w:rPr>
        <w:t>Как часто Вы едите выпечку?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10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2"/>
        </w:rPr>
        <w:t>Один раз в неделю.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10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Три-четыре раза в неделю.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8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Каждый день.</w:t>
      </w:r>
      <w:r w:rsidRPr="00F730E7">
        <w:rPr>
          <w:rFonts w:ascii="Times New Roman" w:hAnsi="Times New Roman" w:cs="Times New Roman"/>
          <w:spacing w:val="-3"/>
        </w:rPr>
        <w:tab/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4"/>
        </w:rPr>
        <w:t>8.</w:t>
      </w:r>
      <w:r w:rsidRPr="00F730E7">
        <w:rPr>
          <w:rFonts w:ascii="Times New Roman" w:hAnsi="Times New Roman" w:cs="Times New Roman"/>
          <w:b/>
        </w:rPr>
        <w:tab/>
        <w:t>Что Вы намазываете на хлеб?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2"/>
        </w:rPr>
        <w:t>Маргарин.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Масло с маргарином.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Только масло.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4"/>
        </w:rPr>
        <w:t>9.</w:t>
      </w:r>
      <w:r w:rsidRPr="00F730E7">
        <w:rPr>
          <w:rFonts w:ascii="Times New Roman" w:hAnsi="Times New Roman" w:cs="Times New Roman"/>
          <w:b/>
        </w:rPr>
        <w:tab/>
        <w:t>Сколько раз в неделю Вы едите рыбу?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Три-четыре раза.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5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Один-два раза.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Один раз и реже.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5"/>
        </w:rPr>
        <w:t>10.</w:t>
      </w:r>
      <w:r w:rsidRPr="00F730E7">
        <w:rPr>
          <w:rFonts w:ascii="Times New Roman" w:hAnsi="Times New Roman" w:cs="Times New Roman"/>
          <w:b/>
        </w:rPr>
        <w:tab/>
        <w:t>Как часто Вы едите хлебобулочные изделия?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9"/>
        </w:rPr>
        <w:t>а)</w:t>
      </w:r>
      <w:r w:rsidRPr="00F730E7">
        <w:rPr>
          <w:rFonts w:ascii="Times New Roman" w:hAnsi="Times New Roman" w:cs="Times New Roman"/>
        </w:rPr>
        <w:tab/>
        <w:t>Менее трёх раз в неделю.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От 3 до 6 раз в неделю.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3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За каждой едой.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3"/>
        </w:rPr>
        <w:t>11.</w:t>
      </w:r>
      <w:r w:rsidRPr="00F730E7">
        <w:rPr>
          <w:rFonts w:ascii="Times New Roman" w:hAnsi="Times New Roman" w:cs="Times New Roman"/>
          <w:b/>
        </w:rPr>
        <w:tab/>
        <w:t>Сколько чашек чая или кофе выпиваете за день?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а)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3"/>
        </w:rPr>
        <w:t>Одну-две.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5"/>
        </w:rPr>
        <w:t>б)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От трёх до пяти.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Шесть и более.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  <w:b/>
        </w:rPr>
      </w:pPr>
      <w:r w:rsidRPr="00F730E7">
        <w:rPr>
          <w:rFonts w:ascii="Times New Roman" w:hAnsi="Times New Roman" w:cs="Times New Roman"/>
          <w:b/>
          <w:spacing w:val="-14"/>
        </w:rPr>
        <w:t>12.</w:t>
      </w:r>
      <w:r w:rsidRPr="00F730E7">
        <w:rPr>
          <w:rFonts w:ascii="Times New Roman" w:hAnsi="Times New Roman" w:cs="Times New Roman"/>
          <w:b/>
        </w:rPr>
        <w:tab/>
        <w:t>Прежде чем приступить к употреблению в пищу мясного блюда, с</w:t>
      </w:r>
      <w:r w:rsidRPr="00F730E7">
        <w:rPr>
          <w:rFonts w:ascii="Times New Roman" w:hAnsi="Times New Roman" w:cs="Times New Roman"/>
          <w:b/>
        </w:rPr>
        <w:br/>
        <w:t>мяса нужно: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7"/>
        </w:rPr>
        <w:t>а)</w:t>
      </w:r>
      <w:r w:rsidRPr="00F730E7">
        <w:rPr>
          <w:rFonts w:ascii="Times New Roman" w:hAnsi="Times New Roman" w:cs="Times New Roman"/>
        </w:rPr>
        <w:tab/>
        <w:t>убрать весь жир;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5"/>
        </w:rPr>
        <w:t>б)</w:t>
      </w:r>
      <w:r w:rsidRPr="00F730E7">
        <w:rPr>
          <w:rFonts w:ascii="Times New Roman" w:hAnsi="Times New Roman" w:cs="Times New Roman"/>
        </w:rPr>
        <w:tab/>
        <w:t>убрать часть жира;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spacing w:val="-6"/>
        </w:rPr>
        <w:t>в)</w:t>
      </w:r>
      <w:r w:rsidRPr="00F730E7">
        <w:rPr>
          <w:rFonts w:ascii="Times New Roman" w:hAnsi="Times New Roman" w:cs="Times New Roman"/>
        </w:rPr>
        <w:tab/>
      </w:r>
      <w:r w:rsidRPr="00F730E7">
        <w:rPr>
          <w:rFonts w:ascii="Times New Roman" w:hAnsi="Times New Roman" w:cs="Times New Roman"/>
          <w:spacing w:val="-1"/>
        </w:rPr>
        <w:t>оставить весь жир.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  <w:iCs/>
        </w:rPr>
        <w:t xml:space="preserve">Ключ: </w:t>
      </w:r>
      <w:r w:rsidRPr="00F730E7">
        <w:rPr>
          <w:rFonts w:ascii="Times New Roman" w:hAnsi="Times New Roman" w:cs="Times New Roman"/>
        </w:rPr>
        <w:t>а - 2 балла, 6-1 балл, в - 0 баллов.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</w:rPr>
        <w:lastRenderedPageBreak/>
        <w:t>Подсчитайте сумму баллов. Если Вы набрали: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</w:rPr>
        <w:t xml:space="preserve">0-13 </w:t>
      </w:r>
      <w:r w:rsidRPr="00F730E7">
        <w:rPr>
          <w:rFonts w:ascii="Times New Roman" w:hAnsi="Times New Roman" w:cs="Times New Roman"/>
          <w:spacing w:val="-4"/>
        </w:rPr>
        <w:t>баллов - будьте внимательны, есть опасность для здоровья;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  <w:r w:rsidRPr="00F730E7">
        <w:rPr>
          <w:rFonts w:ascii="Times New Roman" w:hAnsi="Times New Roman" w:cs="Times New Roman"/>
        </w:rPr>
        <w:t>14 -17 баллов - надо улучшить питание;</w:t>
      </w:r>
      <w:r>
        <w:rPr>
          <w:rFonts w:ascii="Times New Roman" w:hAnsi="Times New Roman" w:cs="Times New Roman"/>
        </w:rPr>
        <w:t xml:space="preserve">  </w:t>
      </w:r>
      <w:r w:rsidRPr="00F730E7">
        <w:rPr>
          <w:rFonts w:ascii="Times New Roman" w:hAnsi="Times New Roman" w:cs="Times New Roman"/>
          <w:spacing w:val="-1"/>
        </w:rPr>
        <w:t>18 - 24 балла - отличный режим и качество питания</w:t>
      </w:r>
    </w:p>
    <w:p w:rsidR="00983DA1" w:rsidRPr="00F730E7" w:rsidRDefault="00983DA1" w:rsidP="00983DA1">
      <w:pPr>
        <w:pStyle w:val="a4"/>
        <w:rPr>
          <w:rFonts w:ascii="Times New Roman" w:hAnsi="Times New Roman" w:cs="Times New Roman"/>
        </w:rPr>
      </w:pPr>
    </w:p>
    <w:p w:rsidR="00983DA1" w:rsidRPr="00BA5DD0" w:rsidRDefault="00983DA1" w:rsidP="00983DA1">
      <w:pPr>
        <w:pStyle w:val="a4"/>
        <w:widowControl w:val="0"/>
        <w:tabs>
          <w:tab w:val="left" w:pos="573"/>
          <w:tab w:val="left" w:pos="60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3DA1" w:rsidRPr="00764138" w:rsidRDefault="00983DA1" w:rsidP="00983DA1">
      <w:pPr>
        <w:pStyle w:val="a4"/>
        <w:widowControl w:val="0"/>
        <w:tabs>
          <w:tab w:val="left" w:pos="573"/>
          <w:tab w:val="left" w:pos="60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4138">
        <w:rPr>
          <w:rFonts w:ascii="Times New Roman" w:hAnsi="Times New Roman" w:cs="Times New Roman"/>
          <w:b/>
          <w:i/>
          <w:sz w:val="24"/>
          <w:szCs w:val="24"/>
        </w:rPr>
        <w:t>2 класс диагностика «Что мы знаем о здоровье»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1. Как называется особая чувствительность к некоторым веществам?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 xml:space="preserve">а) инфекция 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 xml:space="preserve">б) эпидемия 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аллергия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2. Как не передаются кишечных заболеваний?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а) по воздуху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б) с пищей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с грязными руками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3. Что вредит здоровью?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а) игры на свежем воздухе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б) малоподвижный образ жизни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плавание, катание на лыжах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4.Что не вредит здоровью?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 xml:space="preserve">а) курение 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 xml:space="preserve">б) закаливание 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спиртное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5. Как передаются возбудители инфекционных заболеваний?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а) по воздуху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б) с пищей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с водой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 xml:space="preserve">6. Какое заболевание не относится к </w:t>
      </w:r>
      <w:proofErr w:type="gramStart"/>
      <w:r w:rsidRPr="00764138">
        <w:rPr>
          <w:rFonts w:ascii="Times New Roman" w:hAnsi="Times New Roman" w:cs="Times New Roman"/>
          <w:b/>
          <w:sz w:val="24"/>
          <w:szCs w:val="24"/>
        </w:rPr>
        <w:t>инфекционным</w:t>
      </w:r>
      <w:proofErr w:type="gramEnd"/>
      <w:r w:rsidRPr="00764138">
        <w:rPr>
          <w:rFonts w:ascii="Times New Roman" w:hAnsi="Times New Roman" w:cs="Times New Roman"/>
          <w:b/>
          <w:sz w:val="24"/>
          <w:szCs w:val="24"/>
        </w:rPr>
        <w:t>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а) грипп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б) дизентерия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ветрянка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7. Какое вещество разрушает организм и, в конце концов, убивает человека?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а) никотин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б) алкоголь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наркотики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8. Что не поможет организму стать сильнее?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а) занятие спортом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б) закаливание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вкусная пища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4138">
        <w:rPr>
          <w:rFonts w:ascii="Times New Roman" w:hAnsi="Times New Roman" w:cs="Times New Roman"/>
          <w:b/>
          <w:sz w:val="24"/>
          <w:szCs w:val="24"/>
        </w:rPr>
        <w:t>9. Какое питание нельзя назвать здоровым?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а) регулярное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б) без спешки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в) однообразное</w:t>
      </w:r>
    </w:p>
    <w:p w:rsidR="00983DA1" w:rsidRPr="00764138" w:rsidRDefault="00983DA1" w:rsidP="00983DA1">
      <w:pPr>
        <w:rPr>
          <w:rFonts w:ascii="Times New Roman" w:hAnsi="Times New Roman" w:cs="Times New Roman"/>
          <w:sz w:val="24"/>
          <w:szCs w:val="24"/>
        </w:rPr>
      </w:pP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Интерпретация  (1 бал -1 правильный ответ)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8-9 балло</w:t>
      </w:r>
      <w:proofErr w:type="gramStart"/>
      <w:r w:rsidRPr="00764138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764138">
        <w:rPr>
          <w:rFonts w:ascii="Times New Roman" w:hAnsi="Times New Roman" w:cs="Times New Roman"/>
          <w:sz w:val="24"/>
          <w:szCs w:val="24"/>
        </w:rPr>
        <w:t xml:space="preserve"> ты хорошо осведомлён о здоровье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5-6 баллов – тебе надо задуматься о здоровье</w:t>
      </w:r>
    </w:p>
    <w:p w:rsidR="00983DA1" w:rsidRPr="00764138" w:rsidRDefault="00983DA1" w:rsidP="0098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138">
        <w:rPr>
          <w:rFonts w:ascii="Times New Roman" w:hAnsi="Times New Roman" w:cs="Times New Roman"/>
          <w:sz w:val="24"/>
          <w:szCs w:val="24"/>
        </w:rPr>
        <w:t>Меньше 5 – твоё здоровье в опасности</w:t>
      </w:r>
      <w:proofErr w:type="gramStart"/>
      <w:r w:rsidRPr="007641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64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DA1" w:rsidRPr="00764138" w:rsidRDefault="00983DA1" w:rsidP="00983DA1">
      <w:pPr>
        <w:rPr>
          <w:rFonts w:ascii="Times New Roman" w:hAnsi="Times New Roman" w:cs="Times New Roman"/>
          <w:sz w:val="24"/>
          <w:szCs w:val="24"/>
        </w:rPr>
      </w:pPr>
    </w:p>
    <w:p w:rsidR="00C24FE8" w:rsidRPr="00FC4370" w:rsidRDefault="00C24FE8" w:rsidP="00FC437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C4370" w:rsidRPr="00CA3D8F" w:rsidRDefault="00FC4370">
      <w:pPr>
        <w:rPr>
          <w:rFonts w:ascii="Times New Roman" w:hAnsi="Times New Roman" w:cs="Times New Roman"/>
          <w:sz w:val="24"/>
          <w:szCs w:val="24"/>
        </w:rPr>
      </w:pPr>
    </w:p>
    <w:sectPr w:rsidR="00FC4370" w:rsidRPr="00CA3D8F" w:rsidSect="00FC437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D8AE265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</w:abstractNum>
  <w:abstractNum w:abstractNumId="6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0C"/>
    <w:multiLevelType w:val="singleLevel"/>
    <w:tmpl w:val="0000000C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4">
    <w:nsid w:val="2DB70345"/>
    <w:multiLevelType w:val="hybridMultilevel"/>
    <w:tmpl w:val="3154AE1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9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1"/>
  </w:num>
  <w:num w:numId="5">
    <w:abstractNumId w:val="12"/>
  </w:num>
  <w:num w:numId="6">
    <w:abstractNumId w:val="13"/>
  </w:num>
  <w:num w:numId="7">
    <w:abstractNumId w:val="16"/>
  </w:num>
  <w:num w:numId="8">
    <w:abstractNumId w:val="21"/>
  </w:num>
  <w:num w:numId="9">
    <w:abstractNumId w:val="22"/>
  </w:num>
  <w:num w:numId="10">
    <w:abstractNumId w:val="19"/>
  </w:num>
  <w:num w:numId="11">
    <w:abstractNumId w:val="15"/>
  </w:num>
  <w:num w:numId="12">
    <w:abstractNumId w:val="20"/>
  </w:num>
  <w:num w:numId="13">
    <w:abstractNumId w:val="0"/>
  </w:num>
  <w:num w:numId="14">
    <w:abstractNumId w:val="4"/>
  </w:num>
  <w:num w:numId="15">
    <w:abstractNumId w:val="10"/>
  </w:num>
  <w:num w:numId="16">
    <w:abstractNumId w:val="18"/>
  </w:num>
  <w:num w:numId="17">
    <w:abstractNumId w:val="17"/>
  </w:num>
  <w:num w:numId="18">
    <w:abstractNumId w:val="2"/>
  </w:num>
  <w:num w:numId="19">
    <w:abstractNumId w:val="3"/>
  </w:num>
  <w:num w:numId="20">
    <w:abstractNumId w:val="5"/>
  </w:num>
  <w:num w:numId="21">
    <w:abstractNumId w:val="7"/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4370"/>
    <w:rsid w:val="00052D93"/>
    <w:rsid w:val="003505E1"/>
    <w:rsid w:val="00514A3A"/>
    <w:rsid w:val="008B317A"/>
    <w:rsid w:val="008B4A8D"/>
    <w:rsid w:val="008D77A2"/>
    <w:rsid w:val="00983DA1"/>
    <w:rsid w:val="00A72372"/>
    <w:rsid w:val="00BA5DD0"/>
    <w:rsid w:val="00C24FE8"/>
    <w:rsid w:val="00CA3D8F"/>
    <w:rsid w:val="00D57307"/>
    <w:rsid w:val="00FC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FC43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3">
    <w:name w:val="List Paragraph"/>
    <w:basedOn w:val="a"/>
    <w:uiPriority w:val="34"/>
    <w:qFormat/>
    <w:rsid w:val="00FC4370"/>
    <w:pPr>
      <w:ind w:left="720"/>
    </w:pPr>
    <w:rPr>
      <w:rFonts w:ascii="Calibri" w:eastAsia="Calibri" w:hAnsi="Calibri" w:cs="Calibri"/>
      <w:lang w:eastAsia="ar-SA"/>
    </w:rPr>
  </w:style>
  <w:style w:type="paragraph" w:styleId="a4">
    <w:name w:val="No Spacing"/>
    <w:uiPriority w:val="1"/>
    <w:qFormat/>
    <w:rsid w:val="00FC437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5">
    <w:name w:val="endnote reference"/>
    <w:semiHidden/>
    <w:rsid w:val="00C24FE8"/>
    <w:rPr>
      <w:vertAlign w:val="superscript"/>
    </w:rPr>
  </w:style>
  <w:style w:type="paragraph" w:styleId="a6">
    <w:name w:val="Body Text Indent"/>
    <w:basedOn w:val="a"/>
    <w:link w:val="a7"/>
    <w:rsid w:val="00BA5DD0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A5DD0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a8">
    <w:name w:val="Содержимое таблицы"/>
    <w:basedOn w:val="a"/>
    <w:rsid w:val="00BA5DD0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A3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3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22</Pages>
  <Words>6028</Words>
  <Characters>34361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</dc:creator>
  <cp:keywords/>
  <dc:description/>
  <cp:lastModifiedBy>ученик</cp:lastModifiedBy>
  <cp:revision>9</cp:revision>
  <dcterms:created xsi:type="dcterms:W3CDTF">2019-04-11T18:28:00Z</dcterms:created>
  <dcterms:modified xsi:type="dcterms:W3CDTF">2019-04-16T14:47:00Z</dcterms:modified>
</cp:coreProperties>
</file>